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C13" w:rsidRDefault="0096628D" w:rsidP="00FF2C13">
      <w:pPr>
        <w:ind w:left="-284"/>
        <w:jc w:val="both"/>
        <w:rPr>
          <w:b/>
          <w:sz w:val="24"/>
        </w:rPr>
      </w:pPr>
      <w:r>
        <w:rPr>
          <w:rFonts w:ascii="Verdana" w:hAnsi="Verdana"/>
          <w:sz w:val="15"/>
          <w:szCs w:val="15"/>
        </w:rPr>
        <w:t xml:space="preserve">          </w:t>
      </w:r>
    </w:p>
    <w:p w:rsidR="00966747" w:rsidRPr="0035346A" w:rsidRDefault="007B1823" w:rsidP="00FF2C13">
      <w:pPr>
        <w:ind w:left="-284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ALLEGATO A</w:t>
      </w:r>
    </w:p>
    <w:p w:rsidR="00DD559C" w:rsidRDefault="0013137E" w:rsidP="00E90B4E">
      <w:pPr>
        <w:pStyle w:val="Default"/>
        <w:jc w:val="right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  <w:t>Al Dirigente Scolastico dell’ITET “E. de Nicola” – San Giovanni la Punta</w:t>
      </w:r>
    </w:p>
    <w:p w:rsidR="00C67F4C" w:rsidRDefault="00C67F4C" w:rsidP="00BB388A">
      <w:pPr>
        <w:pStyle w:val="Default"/>
        <w:jc w:val="both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>Domanda di Partecipazione</w:t>
      </w:r>
    </w:p>
    <w:p w:rsidR="00C67F4C" w:rsidRDefault="00C67F4C" w:rsidP="00BB388A">
      <w:pPr>
        <w:pStyle w:val="Default"/>
        <w:jc w:val="both"/>
        <w:rPr>
          <w:rFonts w:ascii="Calibri" w:eastAsia="Calibri" w:hAnsi="Calibri" w:cs="Calibri"/>
          <w:b/>
          <w:i/>
          <w:iCs/>
          <w:lang w:eastAsia="en-US"/>
        </w:rPr>
      </w:pPr>
    </w:p>
    <w:p w:rsidR="00BB388A" w:rsidRDefault="00BB388A" w:rsidP="00BB388A">
      <w:pPr>
        <w:pStyle w:val="Default"/>
        <w:jc w:val="both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>Progetto : R...ESTIAMO A SCUOLA 3^ Edizione</w:t>
      </w:r>
    </w:p>
    <w:p w:rsidR="00BB388A" w:rsidRDefault="00BB388A" w:rsidP="00BB388A">
      <w:pPr>
        <w:pStyle w:val="Default"/>
        <w:jc w:val="both"/>
        <w:rPr>
          <w:rFonts w:ascii="Calibri" w:eastAsia="Calibri" w:hAnsi="Calibri" w:cs="Calibri"/>
          <w:bCs/>
          <w:color w:val="auto"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Fondo sociale europeo plus (FSE+) – Priorità 1 – Scuola e competenze (FSE+), Obiettivo specifico ESO4.6 – sotto-azione ESO4.6.A4.A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 (c.d. Piano Estate 2026-2027).</w:t>
      </w:r>
    </w:p>
    <w:p w:rsidR="00BB388A" w:rsidRPr="005E4BF3" w:rsidRDefault="00BB388A" w:rsidP="00BB388A">
      <w:pPr>
        <w:pStyle w:val="Default"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>CUP</w:t>
      </w:r>
      <w:r w:rsidR="00E90B4E">
        <w:rPr>
          <w:rFonts w:ascii="Calibri" w:eastAsia="Calibri" w:hAnsi="Calibri" w:cs="Calibri"/>
          <w:bCs/>
          <w:lang w:eastAsia="en-US"/>
        </w:rPr>
        <w:t xml:space="preserve">: </w:t>
      </w:r>
      <w:r w:rsidR="00E90B4E" w:rsidRPr="00E90B4E">
        <w:rPr>
          <w:rFonts w:ascii="Calibri" w:eastAsia="Calibri" w:hAnsi="Calibri" w:cs="Calibri"/>
          <w:bCs/>
          <w:lang w:eastAsia="en-US"/>
        </w:rPr>
        <w:t>G54D26003850007</w:t>
      </w:r>
    </w:p>
    <w:p w:rsidR="004174A7" w:rsidRDefault="004174A7" w:rsidP="004174A7">
      <w:pPr>
        <w:pStyle w:val="Corpotesto"/>
        <w:rPr>
          <w:b/>
        </w:rPr>
      </w:pPr>
    </w:p>
    <w:p w:rsidR="004174A7" w:rsidRDefault="004174A7" w:rsidP="004174A7">
      <w:pPr>
        <w:pStyle w:val="Corpotesto"/>
        <w:tabs>
          <w:tab w:val="left" w:pos="8478"/>
        </w:tabs>
        <w:ind w:left="141"/>
        <w:jc w:val="both"/>
        <w:rPr>
          <w:rFonts w:ascii="Times New Roman"/>
        </w:rPr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rFonts w:ascii="Times New Roman"/>
          <w:u w:val="single"/>
        </w:rPr>
        <w:tab/>
      </w:r>
    </w:p>
    <w:p w:rsidR="004174A7" w:rsidRDefault="004174A7" w:rsidP="004174A7">
      <w:pPr>
        <w:pStyle w:val="Corpotesto"/>
        <w:spacing w:before="16"/>
        <w:rPr>
          <w:rFonts w:ascii="Times New Roman"/>
        </w:rPr>
      </w:pPr>
    </w:p>
    <w:p w:rsidR="004174A7" w:rsidRDefault="004174A7" w:rsidP="004174A7">
      <w:pPr>
        <w:pStyle w:val="Corpotesto"/>
        <w:tabs>
          <w:tab w:val="left" w:pos="6134"/>
          <w:tab w:val="left" w:pos="8526"/>
        </w:tabs>
        <w:ind w:left="141"/>
        <w:rPr>
          <w:rFonts w:ascii="Times New Roman"/>
        </w:rPr>
      </w:pPr>
      <w:r>
        <w:rPr>
          <w:spacing w:val="-2"/>
        </w:rPr>
        <w:t xml:space="preserve">nato/a </w:t>
      </w:r>
      <w:r>
        <w:t xml:space="preserve">a </w:t>
      </w:r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ab/>
      </w:r>
    </w:p>
    <w:p w:rsidR="004174A7" w:rsidRDefault="004174A7" w:rsidP="004174A7">
      <w:pPr>
        <w:pStyle w:val="Corpotesto"/>
        <w:spacing w:before="15"/>
        <w:rPr>
          <w:rFonts w:ascii="Times New Roman"/>
        </w:rPr>
      </w:pPr>
    </w:p>
    <w:p w:rsidR="004174A7" w:rsidRDefault="004174A7" w:rsidP="004174A7">
      <w:pPr>
        <w:pStyle w:val="Corpotesto"/>
        <w:spacing w:before="1"/>
        <w:ind w:left="141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4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3"/>
          <w:u w:val="single"/>
        </w:rPr>
        <w:t xml:space="preserve">  </w:t>
      </w:r>
      <w:r>
        <w:t>|</w:t>
      </w:r>
      <w:r>
        <w:rPr>
          <w:rFonts w:ascii="Times New Roman"/>
          <w:spacing w:val="54"/>
          <w:u w:val="single"/>
        </w:rPr>
        <w:t xml:space="preserve">  </w:t>
      </w:r>
      <w:r>
        <w:rPr>
          <w:spacing w:val="-10"/>
        </w:rPr>
        <w:t>|</w:t>
      </w:r>
    </w:p>
    <w:p w:rsidR="004174A7" w:rsidRDefault="004174A7" w:rsidP="004174A7">
      <w:pPr>
        <w:pStyle w:val="Corpotesto"/>
        <w:tabs>
          <w:tab w:val="left" w:pos="4141"/>
          <w:tab w:val="left" w:pos="8499"/>
        </w:tabs>
        <w:spacing w:before="268"/>
        <w:ind w:left="141"/>
        <w:rPr>
          <w:rFonts w:ascii="Times New Roman"/>
        </w:rPr>
      </w:pPr>
      <w:r>
        <w:rPr>
          <w:spacing w:val="-2"/>
        </w:rPr>
        <w:t xml:space="preserve">residente </w:t>
      </w:r>
      <w:r>
        <w:t xml:space="preserve">a </w:t>
      </w:r>
      <w:r>
        <w:rPr>
          <w:rFonts w:ascii="Times New Roman"/>
          <w:u w:val="single"/>
        </w:rPr>
        <w:tab/>
      </w:r>
      <w:r>
        <w:rPr>
          <w:spacing w:val="-5"/>
        </w:rPr>
        <w:t>via</w:t>
      </w:r>
      <w:r>
        <w:rPr>
          <w:rFonts w:ascii="Times New Roman"/>
          <w:u w:val="single"/>
        </w:rPr>
        <w:tab/>
      </w:r>
    </w:p>
    <w:p w:rsidR="004174A7" w:rsidRDefault="004174A7" w:rsidP="004174A7">
      <w:pPr>
        <w:pStyle w:val="Corpotesto"/>
        <w:spacing w:before="16"/>
        <w:rPr>
          <w:rFonts w:ascii="Times New Roman"/>
        </w:rPr>
      </w:pPr>
    </w:p>
    <w:p w:rsidR="004174A7" w:rsidRDefault="004174A7" w:rsidP="004174A7">
      <w:pPr>
        <w:pStyle w:val="Corpotesto"/>
        <w:tabs>
          <w:tab w:val="left" w:pos="4485"/>
          <w:tab w:val="left" w:pos="8027"/>
        </w:tabs>
        <w:ind w:left="141"/>
        <w:rPr>
          <w:rFonts w:ascii="Times New Roman"/>
        </w:rPr>
      </w:pPr>
      <w:r>
        <w:rPr>
          <w:spacing w:val="-2"/>
        </w:rPr>
        <w:t xml:space="preserve">recapito </w:t>
      </w:r>
      <w:r>
        <w:t xml:space="preserve">tel. </w:t>
      </w:r>
      <w:r>
        <w:rPr>
          <w:rFonts w:ascii="Times New Roman"/>
          <w:u w:val="single"/>
        </w:rPr>
        <w:tab/>
      </w:r>
      <w:r>
        <w:rPr>
          <w:spacing w:val="-2"/>
        </w:rPr>
        <w:t xml:space="preserve">recapito </w:t>
      </w:r>
      <w:r>
        <w:t xml:space="preserve">cell. </w:t>
      </w:r>
      <w:r>
        <w:rPr>
          <w:rFonts w:ascii="Times New Roman"/>
          <w:u w:val="single"/>
        </w:rPr>
        <w:tab/>
      </w:r>
    </w:p>
    <w:p w:rsidR="004174A7" w:rsidRDefault="004174A7" w:rsidP="004174A7">
      <w:pPr>
        <w:pStyle w:val="Corpotesto"/>
        <w:spacing w:before="15"/>
        <w:rPr>
          <w:rFonts w:ascii="Times New Roman"/>
        </w:rPr>
      </w:pPr>
    </w:p>
    <w:p w:rsidR="004174A7" w:rsidRDefault="004174A7" w:rsidP="004174A7">
      <w:pPr>
        <w:pStyle w:val="Corpotesto"/>
        <w:tabs>
          <w:tab w:val="left" w:pos="7733"/>
        </w:tabs>
        <w:ind w:left="141"/>
        <w:rPr>
          <w:rFonts w:ascii="Times New Roman"/>
        </w:rPr>
      </w:pPr>
      <w:r>
        <w:rPr>
          <w:spacing w:val="-2"/>
        </w:rPr>
        <w:t xml:space="preserve">indirizzo E-Mail </w:t>
      </w:r>
      <w:r>
        <w:rPr>
          <w:rFonts w:ascii="Times New Roman"/>
          <w:u w:val="single"/>
        </w:rPr>
        <w:tab/>
      </w:r>
    </w:p>
    <w:p w:rsidR="004174A7" w:rsidRDefault="004174A7" w:rsidP="004174A7">
      <w:pPr>
        <w:pStyle w:val="Corpotesto"/>
        <w:spacing w:before="16"/>
        <w:rPr>
          <w:rFonts w:ascii="Times New Roman"/>
        </w:rPr>
      </w:pPr>
    </w:p>
    <w:p w:rsidR="004174A7" w:rsidRDefault="004174A7" w:rsidP="004174A7">
      <w:pPr>
        <w:pStyle w:val="Corpotesto"/>
        <w:tabs>
          <w:tab w:val="left" w:pos="5055"/>
          <w:tab w:val="left" w:pos="9328"/>
        </w:tabs>
        <w:ind w:left="141"/>
        <w:rPr>
          <w:rFonts w:ascii="Times New Roman"/>
        </w:rPr>
      </w:pPr>
      <w:r>
        <w:t>in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ab/>
      </w:r>
    </w:p>
    <w:p w:rsidR="004174A7" w:rsidRDefault="004174A7" w:rsidP="004174A7">
      <w:pPr>
        <w:pStyle w:val="Corpotesto"/>
        <w:spacing w:before="15"/>
        <w:rPr>
          <w:rFonts w:ascii="Times New Roman"/>
        </w:rPr>
      </w:pPr>
    </w:p>
    <w:p w:rsidR="004174A7" w:rsidRDefault="004174A7" w:rsidP="004174A7">
      <w:pPr>
        <w:ind w:left="774" w:right="1211"/>
        <w:jc w:val="center"/>
        <w:rPr>
          <w:b/>
        </w:rPr>
      </w:pPr>
      <w:r>
        <w:rPr>
          <w:b/>
          <w:spacing w:val="-2"/>
          <w:sz w:val="22"/>
        </w:rPr>
        <w:t>CHIEDE</w:t>
      </w:r>
    </w:p>
    <w:p w:rsidR="004174A7" w:rsidRDefault="004174A7" w:rsidP="004174A7">
      <w:pPr>
        <w:pStyle w:val="Corpotesto"/>
        <w:rPr>
          <w:b/>
        </w:rPr>
      </w:pPr>
    </w:p>
    <w:p w:rsidR="004174A7" w:rsidRDefault="004174A7" w:rsidP="004A484A">
      <w:pPr>
        <w:pStyle w:val="Corpotesto"/>
        <w:ind w:left="141" w:right="282"/>
        <w:jc w:val="both"/>
      </w:pPr>
      <w:r>
        <w:t>Di</w:t>
      </w:r>
      <w:r>
        <w:rPr>
          <w:spacing w:val="-9"/>
        </w:rPr>
        <w:t xml:space="preserve"> </w:t>
      </w:r>
      <w:r>
        <w:t>partecipare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selezione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l’attribuzione</w:t>
      </w:r>
      <w:r>
        <w:rPr>
          <w:spacing w:val="-9"/>
        </w:rPr>
        <w:t xml:space="preserve"> </w:t>
      </w:r>
      <w:r>
        <w:t>dell’incarico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ESPERTO-TUTOR</w:t>
      </w:r>
      <w:r>
        <w:rPr>
          <w:spacing w:val="-9"/>
        </w:rPr>
        <w:t xml:space="preserve"> </w:t>
      </w:r>
      <w:r>
        <w:t>relativamente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progetto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sopra</w:t>
      </w:r>
      <w:r>
        <w:rPr>
          <w:spacing w:val="-9"/>
        </w:rPr>
        <w:t xml:space="preserve"> </w:t>
      </w:r>
      <w:r>
        <w:t xml:space="preserve">nei </w:t>
      </w:r>
      <w:r>
        <w:rPr>
          <w:spacing w:val="-2"/>
        </w:rPr>
        <w:t>moduli:</w:t>
      </w:r>
    </w:p>
    <w:p w:rsidR="004174A7" w:rsidRDefault="004174A7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tbl>
      <w:tblPr>
        <w:tblW w:w="10914" w:type="dxa"/>
        <w:tblCellSpacing w:w="15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6618"/>
        <w:gridCol w:w="1477"/>
        <w:gridCol w:w="1559"/>
        <w:gridCol w:w="769"/>
      </w:tblGrid>
      <w:tr w:rsidR="002D174A" w:rsidRPr="00BA2376">
        <w:trPr>
          <w:trHeight w:val="189"/>
          <w:tblCellSpacing w:w="15" w:type="dxa"/>
        </w:trPr>
        <w:tc>
          <w:tcPr>
            <w:tcW w:w="446" w:type="dxa"/>
          </w:tcPr>
          <w:p w:rsidR="002D174A" w:rsidRPr="00BA2376" w:rsidRDefault="002D174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</w:t>
            </w:r>
          </w:p>
        </w:tc>
        <w:tc>
          <w:tcPr>
            <w:tcW w:w="6588" w:type="dxa"/>
            <w:vAlign w:val="center"/>
            <w:hideMark/>
          </w:tcPr>
          <w:p w:rsidR="002D174A" w:rsidRPr="00BA2376" w:rsidRDefault="002D174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Titolo del Modulo </w:t>
            </w:r>
          </w:p>
        </w:tc>
        <w:tc>
          <w:tcPr>
            <w:tcW w:w="1447" w:type="dxa"/>
          </w:tcPr>
          <w:p w:rsidR="002D174A" w:rsidRPr="00BA2376" w:rsidRDefault="007B01C4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Esperto</w:t>
            </w:r>
          </w:p>
        </w:tc>
        <w:tc>
          <w:tcPr>
            <w:tcW w:w="1529" w:type="dxa"/>
          </w:tcPr>
          <w:p w:rsidR="002D174A" w:rsidRPr="00BA2376" w:rsidRDefault="007B01C4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Tutor</w:t>
            </w:r>
          </w:p>
        </w:tc>
        <w:tc>
          <w:tcPr>
            <w:tcW w:w="724" w:type="dxa"/>
          </w:tcPr>
          <w:p w:rsidR="002D174A" w:rsidRPr="00BA2376" w:rsidRDefault="002D174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 ore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Maths for life II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Maths for life III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Let’s improve our English II – B1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60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Conecta II – Corso di Lingua Spagnola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En Route II – Corso di Lingua Francese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Economia in azione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Economia in azione II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  <w:tr w:rsidR="002D174A" w:rsidRPr="00BA2376">
        <w:trPr>
          <w:trHeight w:val="390"/>
          <w:tblCellSpacing w:w="15" w:type="dxa"/>
        </w:trPr>
        <w:tc>
          <w:tcPr>
            <w:tcW w:w="446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588" w:type="dxa"/>
          </w:tcPr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Parole in scena III</w:t>
            </w:r>
          </w:p>
          <w:p w:rsidR="002D174A" w:rsidRPr="00316923" w:rsidRDefault="002D17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7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529" w:type="dxa"/>
          </w:tcPr>
          <w:p w:rsidR="002D174A" w:rsidRPr="00CB4A31" w:rsidRDefault="002D174A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724" w:type="dxa"/>
          </w:tcPr>
          <w:p w:rsidR="002D174A" w:rsidRPr="00CB4A31" w:rsidRDefault="002D174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</w:tbl>
    <w:p w:rsidR="00876A58" w:rsidRDefault="00876A58" w:rsidP="002D174A">
      <w:pPr>
        <w:autoSpaceDE w:val="0"/>
        <w:ind w:left="142"/>
        <w:jc w:val="both"/>
        <w:rPr>
          <w:rFonts w:ascii="Arial" w:hAnsi="Arial" w:cs="Arial"/>
          <w:sz w:val="18"/>
          <w:szCs w:val="18"/>
        </w:rPr>
      </w:pPr>
    </w:p>
    <w:p w:rsidR="00821B57" w:rsidRPr="003405C5" w:rsidRDefault="00821B57" w:rsidP="00821B57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(N.B.: BARRARE LA CASELLA DI SCELTA PER IL RUOLO O I RUOLI A CUI SI VUOLE)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 nel caso di dichiarazioni mendaci, dichiara sotto la propria responsabilità quanto segue: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aver preso visione delle condizioni previste dal bando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essere in godimento dei diritti politici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non aver subito condanne penali ovvero di avere i seguenti provvedimenti penali pendenti: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non avere procedimenti penali pendenti, ovvero di avere i seguenti procedimenti penali pendenti :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impegnarsi a documentare puntualmente tutta l’attività svolta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essere disponibile ad adattarsi al calendario definito dal Gruppo Operativo di Piano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non essere in alcuna delle condizioni di incompatibilità con l’incarico previsti dalla norma vigente</w:t>
      </w:r>
    </w:p>
    <w:p w:rsidR="00014FA8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t>❑</w:t>
      </w:r>
      <w:r>
        <w:rPr>
          <w:rFonts w:ascii="Arial" w:hAnsi="Arial" w:cs="Arial"/>
          <w:sz w:val="18"/>
          <w:szCs w:val="18"/>
        </w:rPr>
        <w:tab/>
        <w:t>di avere la competenza informatica nell’uso della piattaforma on line “Gestione progetti PON scuola”</w:t>
      </w:r>
    </w:p>
    <w:p w:rsidR="00771C8D" w:rsidRDefault="00771C8D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771C8D" w:rsidRDefault="00771C8D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Default="00821B57" w:rsidP="00821B57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Data_______________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firma</w:t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2D174A" w:rsidRDefault="002D174A" w:rsidP="00821B57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:rsidR="002D174A" w:rsidRPr="00240F3D" w:rsidRDefault="002D174A" w:rsidP="00821B57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:rsidR="00014FA8" w:rsidRDefault="00014FA8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 alla presente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▪</w:t>
      </w:r>
      <w:r>
        <w:rPr>
          <w:rFonts w:ascii="Arial" w:hAnsi="Arial" w:cs="Arial"/>
          <w:sz w:val="18"/>
          <w:szCs w:val="18"/>
        </w:rPr>
        <w:tab/>
        <w:t>Documento di identità in fotocopia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▪</w:t>
      </w:r>
      <w:r>
        <w:rPr>
          <w:rFonts w:ascii="Arial" w:hAnsi="Arial" w:cs="Arial"/>
          <w:sz w:val="18"/>
          <w:szCs w:val="18"/>
        </w:rPr>
        <w:tab/>
        <w:t>Allegato B (griglia di valutazione)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▪</w:t>
      </w:r>
      <w:r>
        <w:rPr>
          <w:rFonts w:ascii="Arial" w:hAnsi="Arial" w:cs="Arial"/>
          <w:sz w:val="18"/>
          <w:szCs w:val="18"/>
        </w:rPr>
        <w:tab/>
        <w:t>Curriculum Vitae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240F3D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La domanda priva degli allegati e non firmati non verrà presa in considerazione </w:t>
      </w:r>
    </w:p>
    <w:p w:rsidR="00240F3D" w:rsidRDefault="00240F3D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Pr="00240F3D" w:rsidRDefault="00821B57" w:rsidP="00240F3D">
      <w:pPr>
        <w:autoSpaceDE w:val="0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DICHIARAZIONI AGGIUNTIVE</w:t>
      </w:r>
    </w:p>
    <w:p w:rsidR="00240F3D" w:rsidRDefault="00240F3D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Default="00240F3D" w:rsidP="00821B57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Data_______________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firma</w:t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2D174A" w:rsidRDefault="002D174A" w:rsidP="00821B57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:rsidR="002D174A" w:rsidRDefault="002D174A" w:rsidP="00821B57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:rsidR="002D174A" w:rsidRPr="00821B57" w:rsidRDefault="002D174A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l’I.T.E.T. “E. De Nicola” di San Giovanni La Punta al trattamento dei dati contenuti nella presente autocertificazione esclusivamente nell’ambito e per i fini istituzionali della Pubblica Amministrazione.</w:t>
      </w:r>
    </w:p>
    <w:p w:rsidR="00821B57" w:rsidRPr="00821B57" w:rsidRDefault="00821B57" w:rsidP="00821B57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76A58" w:rsidRDefault="00240F3D" w:rsidP="002D174A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Data_______________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firma</w:t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876A58" w:rsidRDefault="00876A5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814AD" w:rsidRDefault="00F814A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814AD" w:rsidRDefault="00F814A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5A33FD" w:rsidRDefault="005A33F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5A33FD" w:rsidRDefault="005A33F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5A33FD" w:rsidRDefault="005A33F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5A33FD" w:rsidRDefault="005A33F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E90B4E" w:rsidRDefault="00E90B4E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E90B4E" w:rsidRDefault="00E90B4E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5A33FD" w:rsidRDefault="005A33F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Default="003658E8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3658E8" w:rsidRPr="0035346A" w:rsidRDefault="003658E8" w:rsidP="003658E8">
      <w:pPr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ALLEGATO B</w:t>
      </w:r>
    </w:p>
    <w:p w:rsidR="003658E8" w:rsidRDefault="003658E8" w:rsidP="003658E8">
      <w:pPr>
        <w:pStyle w:val="Default"/>
        <w:jc w:val="right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  <w:t>Al Dirigente Scolastico dell’ITET “E. de Nicola” – San Giovanni la Punta</w:t>
      </w:r>
    </w:p>
    <w:p w:rsidR="003658E8" w:rsidRDefault="003658E8" w:rsidP="003658E8">
      <w:pPr>
        <w:pStyle w:val="Default"/>
        <w:jc w:val="both"/>
        <w:rPr>
          <w:rFonts w:ascii="Calibri" w:eastAsia="Calibri" w:hAnsi="Calibri" w:cs="Calibri"/>
          <w:b/>
          <w:i/>
          <w:iCs/>
          <w:lang w:eastAsia="en-US"/>
        </w:rPr>
      </w:pPr>
    </w:p>
    <w:p w:rsidR="003658E8" w:rsidRPr="009221D6" w:rsidRDefault="009221D6" w:rsidP="003658E8">
      <w:pPr>
        <w:pStyle w:val="Default"/>
        <w:jc w:val="both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GRIGLIA DI VALUTAZIONE DEI TITOLI PER LE FIGURE DI ESPERTO / TUTOR</w:t>
      </w:r>
    </w:p>
    <w:p w:rsidR="003658E8" w:rsidRDefault="003658E8" w:rsidP="003658E8">
      <w:pPr>
        <w:pStyle w:val="Default"/>
        <w:jc w:val="both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>Progetto : R...ESTIAMO A SCUOLA 3^ Edizione</w:t>
      </w:r>
    </w:p>
    <w:p w:rsidR="003658E8" w:rsidRDefault="003658E8" w:rsidP="003658E8">
      <w:pPr>
        <w:pStyle w:val="Default"/>
        <w:jc w:val="both"/>
        <w:rPr>
          <w:rFonts w:ascii="Calibri" w:eastAsia="Calibri" w:hAnsi="Calibri" w:cs="Calibri"/>
          <w:bCs/>
          <w:color w:val="auto"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Fondo sociale europeo plus (FSE+) – Priorità 1 – Scuola e competenze (FSE+), Obiettivo specifico ESO4.6 – sotto-azione ESO4.6.A4.A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 (c.d. Piano Estate 2026-2027).</w:t>
      </w:r>
    </w:p>
    <w:p w:rsidR="003658E8" w:rsidRPr="006F3315" w:rsidRDefault="003658E8" w:rsidP="006F3315">
      <w:pPr>
        <w:pStyle w:val="Default"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>CUP</w:t>
      </w:r>
      <w:r w:rsidR="00E90B4E" w:rsidRPr="00E90B4E">
        <w:rPr>
          <w:rFonts w:ascii="Calibri" w:eastAsia="Calibri" w:hAnsi="Calibri" w:cs="Calibri"/>
          <w:bCs/>
          <w:lang w:eastAsia="en-US"/>
        </w:rPr>
        <w:t xml:space="preserve">: </w:t>
      </w:r>
      <w:r w:rsidR="00E90B4E" w:rsidRPr="00E90B4E">
        <w:rPr>
          <w:rFonts w:ascii="Calibri" w:eastAsia="Calibri" w:hAnsi="Calibri" w:cs="Calibri"/>
          <w:bCs/>
          <w:lang w:eastAsia="en-US"/>
        </w:rPr>
        <w:t>G54D26003850007</w:t>
      </w:r>
    </w:p>
    <w:p w:rsidR="003658E8" w:rsidRDefault="003658E8" w:rsidP="003658E8">
      <w:pPr>
        <w:pStyle w:val="Corpotesto"/>
        <w:tabs>
          <w:tab w:val="left" w:pos="8476"/>
        </w:tabs>
      </w:pPr>
    </w:p>
    <w:p w:rsidR="003658E8" w:rsidRDefault="003658E8" w:rsidP="003658E8">
      <w:pPr>
        <w:pStyle w:val="Corpotesto"/>
        <w:tabs>
          <w:tab w:val="left" w:pos="8476"/>
        </w:tabs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rFonts w:ascii="Times New Roman"/>
          <w:u w:val="single"/>
        </w:rPr>
        <w:tab/>
      </w:r>
      <w:r>
        <w:rPr>
          <w:spacing w:val="-2"/>
        </w:rPr>
        <w:t>DICHIARA</w:t>
      </w:r>
    </w:p>
    <w:p w:rsidR="003658E8" w:rsidRDefault="003658E8" w:rsidP="003658E8">
      <w:pPr>
        <w:pStyle w:val="Corpotesto"/>
        <w:spacing w:before="11"/>
        <w:rPr>
          <w:sz w:val="20"/>
        </w:rPr>
      </w:pPr>
    </w:p>
    <w:tbl>
      <w:tblPr>
        <w:tblStyle w:val="TableNormal"/>
        <w:tblW w:w="10820" w:type="dxa"/>
        <w:tblInd w:w="-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0"/>
        <w:gridCol w:w="1080"/>
        <w:gridCol w:w="1800"/>
        <w:gridCol w:w="1620"/>
        <w:gridCol w:w="1200"/>
        <w:gridCol w:w="1900"/>
      </w:tblGrid>
      <w:tr w:rsidR="003658E8" w:rsidTr="003658E8">
        <w:trPr>
          <w:trHeight w:val="659"/>
        </w:trPr>
        <w:tc>
          <w:tcPr>
            <w:tcW w:w="10820" w:type="dxa"/>
            <w:gridSpan w:val="6"/>
          </w:tcPr>
          <w:p w:rsidR="003658E8" w:rsidRDefault="003658E8">
            <w:pPr>
              <w:pStyle w:val="TableParagraph"/>
              <w:spacing w:before="17"/>
              <w:ind w:left="122"/>
              <w:rPr>
                <w:b/>
                <w:sz w:val="18"/>
              </w:rPr>
            </w:pPr>
            <w:r>
              <w:rPr>
                <w:b/>
                <w:sz w:val="18"/>
                <w:u w:val="thick"/>
              </w:rPr>
              <w:t>Criteri</w:t>
            </w:r>
            <w:r>
              <w:rPr>
                <w:b/>
                <w:spacing w:val="-2"/>
                <w:sz w:val="18"/>
                <w:u w:val="thick"/>
              </w:rPr>
              <w:t xml:space="preserve"> </w:t>
            </w:r>
            <w:r>
              <w:rPr>
                <w:b/>
                <w:sz w:val="18"/>
                <w:u w:val="thick"/>
              </w:rPr>
              <w:t>di</w:t>
            </w:r>
            <w:r>
              <w:rPr>
                <w:b/>
                <w:spacing w:val="-1"/>
                <w:sz w:val="18"/>
                <w:u w:val="thick"/>
              </w:rPr>
              <w:t xml:space="preserve"> </w:t>
            </w:r>
            <w:r>
              <w:rPr>
                <w:b/>
                <w:spacing w:val="-2"/>
                <w:sz w:val="18"/>
                <w:u w:val="thick"/>
              </w:rPr>
              <w:t>ammissione:</w:t>
            </w:r>
          </w:p>
          <w:p w:rsidR="003658E8" w:rsidRDefault="003658E8" w:rsidP="003658E8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ind w:left="841" w:hanging="359"/>
              <w:rPr>
                <w:b/>
                <w:sz w:val="18"/>
              </w:rPr>
            </w:pPr>
            <w:r>
              <w:rPr>
                <w:b/>
                <w:sz w:val="18"/>
              </w:rPr>
              <w:t>essere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docente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interno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tutto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periodo</w:t>
            </w:r>
            <w:r>
              <w:rPr>
                <w:b/>
                <w:spacing w:val="-2"/>
                <w:sz w:val="18"/>
              </w:rPr>
              <w:t xml:space="preserve"> dell’incarico</w:t>
            </w:r>
          </w:p>
          <w:p w:rsidR="003658E8" w:rsidRDefault="003658E8" w:rsidP="003658E8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line="183" w:lineRule="exact"/>
              <w:ind w:left="841" w:hanging="359"/>
              <w:rPr>
                <w:b/>
                <w:sz w:val="18"/>
              </w:rPr>
            </w:pPr>
            <w:r>
              <w:rPr>
                <w:b/>
                <w:sz w:val="18"/>
              </w:rPr>
              <w:t>essere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possesso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requisiti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cui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all’articolo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presenta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domanda</w:t>
            </w:r>
          </w:p>
        </w:tc>
      </w:tr>
      <w:tr w:rsidR="003658E8" w:rsidTr="003658E8">
        <w:trPr>
          <w:trHeight w:val="580"/>
        </w:trPr>
        <w:tc>
          <w:tcPr>
            <w:tcW w:w="6100" w:type="dxa"/>
            <w:gridSpan w:val="3"/>
          </w:tcPr>
          <w:p w:rsidR="003658E8" w:rsidRDefault="003658E8">
            <w:pPr>
              <w:pStyle w:val="TableParagraph"/>
              <w:spacing w:before="85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L'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ISTRUZIONE,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FORMAZIONE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NELLA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SPECIFICA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TEMATICA</w:t>
            </w:r>
            <w:r>
              <w:rPr>
                <w:b/>
                <w:spacing w:val="29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CUI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SI </w:t>
            </w:r>
            <w:r>
              <w:rPr>
                <w:b/>
                <w:spacing w:val="-2"/>
                <w:sz w:val="18"/>
              </w:rPr>
              <w:t>CONCORRE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spacing w:before="11"/>
              <w:ind w:left="460" w:right="200" w:hanging="224"/>
              <w:rPr>
                <w:b/>
                <w:sz w:val="16"/>
              </w:rPr>
            </w:pPr>
            <w:r>
              <w:rPr>
                <w:b/>
                <w:sz w:val="16"/>
              </w:rPr>
              <w:t>n.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riferimento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curriculum</w:t>
            </w: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spacing w:line="190" w:lineRule="atLeast"/>
              <w:ind w:left="270" w:right="147" w:hanging="10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compilare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 cura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spacing w:before="11"/>
              <w:ind w:left="856" w:right="106" w:hanging="682"/>
              <w:rPr>
                <w:b/>
                <w:sz w:val="16"/>
              </w:rPr>
            </w:pPr>
            <w:r>
              <w:rPr>
                <w:b/>
                <w:sz w:val="16"/>
              </w:rPr>
              <w:t>da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compilare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cura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DS</w:t>
            </w:r>
          </w:p>
        </w:tc>
      </w:tr>
      <w:tr w:rsidR="003658E8" w:rsidTr="003658E8">
        <w:trPr>
          <w:trHeight w:val="214"/>
        </w:trPr>
        <w:tc>
          <w:tcPr>
            <w:tcW w:w="3220" w:type="dxa"/>
            <w:vMerge w:val="restart"/>
          </w:tcPr>
          <w:p w:rsidR="003658E8" w:rsidRDefault="003658E8">
            <w:pPr>
              <w:pStyle w:val="TableParagraph"/>
              <w:spacing w:before="6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A1.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LAUREA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INERENTE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RUOLO</w:t>
            </w:r>
          </w:p>
          <w:p w:rsidR="003658E8" w:rsidRDefault="003658E8">
            <w:pPr>
              <w:pStyle w:val="TableParagraph"/>
              <w:spacing w:line="220" w:lineRule="atLeast"/>
              <w:ind w:left="122"/>
              <w:rPr>
                <w:sz w:val="18"/>
              </w:rPr>
            </w:pPr>
            <w:r>
              <w:rPr>
                <w:b/>
                <w:sz w:val="18"/>
              </w:rPr>
              <w:t>SPECIFICO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(vecchio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magistrale)</w:t>
            </w:r>
          </w:p>
        </w:tc>
        <w:tc>
          <w:tcPr>
            <w:tcW w:w="1080" w:type="dxa"/>
            <w:vMerge w:val="restart"/>
          </w:tcPr>
          <w:p w:rsidR="003658E8" w:rsidRDefault="003658E8">
            <w:pPr>
              <w:pStyle w:val="TableParagraph"/>
              <w:spacing w:before="79"/>
              <w:ind w:left="111" w:right="151"/>
              <w:rPr>
                <w:sz w:val="14"/>
              </w:rPr>
            </w:pPr>
            <w:r>
              <w:rPr>
                <w:spacing w:val="-2"/>
                <w:sz w:val="14"/>
              </w:rPr>
              <w:t>Verrà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valutata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sola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laurea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9" w:line="185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PUNTI</w:t>
            </w:r>
          </w:p>
        </w:tc>
        <w:tc>
          <w:tcPr>
            <w:tcW w:w="1620" w:type="dxa"/>
            <w:vMerge w:val="restart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vMerge w:val="restart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  <w:vMerge w:val="restart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419"/>
        </w:trPr>
        <w:tc>
          <w:tcPr>
            <w:tcW w:w="3220" w:type="dxa"/>
            <w:vMerge/>
            <w:tcBorders>
              <w:top w:val="nil"/>
            </w:tcBorders>
          </w:tcPr>
          <w:p w:rsidR="003658E8" w:rsidRDefault="003658E8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3658E8" w:rsidRDefault="003658E8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112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:rsidR="003658E8" w:rsidRDefault="003658E8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:rsidR="003658E8" w:rsidRDefault="003658E8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:rsidR="003658E8" w:rsidRDefault="003658E8">
            <w:pPr>
              <w:rPr>
                <w:sz w:val="2"/>
                <w:szCs w:val="2"/>
              </w:rPr>
            </w:pPr>
          </w:p>
        </w:tc>
      </w:tr>
      <w:tr w:rsidR="003658E8" w:rsidTr="003658E8">
        <w:trPr>
          <w:trHeight w:val="648"/>
        </w:trPr>
        <w:tc>
          <w:tcPr>
            <w:tcW w:w="3220" w:type="dxa"/>
          </w:tcPr>
          <w:p w:rsidR="003658E8" w:rsidRDefault="003658E8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A2.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LAUREA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INERENTE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RUOLO </w:t>
            </w:r>
            <w:r>
              <w:rPr>
                <w:b/>
                <w:spacing w:val="-2"/>
                <w:sz w:val="18"/>
              </w:rPr>
              <w:t>SPECIFICO</w:t>
            </w:r>
          </w:p>
          <w:p w:rsidR="003658E8" w:rsidRDefault="003658E8">
            <w:pPr>
              <w:pStyle w:val="TableParagraph"/>
              <w:spacing w:line="194" w:lineRule="exact"/>
              <w:ind w:left="122"/>
              <w:rPr>
                <w:sz w:val="18"/>
              </w:rPr>
            </w:pPr>
            <w:r>
              <w:rPr>
                <w:sz w:val="18"/>
              </w:rPr>
              <w:t>(triennale,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alternativa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A1)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spacing w:before="67"/>
              <w:ind w:left="111" w:right="151"/>
              <w:rPr>
                <w:sz w:val="14"/>
              </w:rPr>
            </w:pPr>
            <w:r>
              <w:rPr>
                <w:spacing w:val="-2"/>
                <w:sz w:val="14"/>
              </w:rPr>
              <w:t>Verrà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valutata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sola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laurea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215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499"/>
        </w:trPr>
        <w:tc>
          <w:tcPr>
            <w:tcW w:w="3220" w:type="dxa"/>
          </w:tcPr>
          <w:p w:rsidR="003658E8" w:rsidRDefault="003658E8">
            <w:pPr>
              <w:pStyle w:val="TableParagraph"/>
              <w:spacing w:before="37"/>
              <w:ind w:left="122" w:right="159"/>
              <w:rPr>
                <w:sz w:val="18"/>
              </w:rPr>
            </w:pPr>
            <w:r>
              <w:rPr>
                <w:b/>
                <w:sz w:val="18"/>
              </w:rPr>
              <w:t>A3.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DIPLOMA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alternativa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A1 e A2)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spacing w:line="170" w:lineRule="atLeast"/>
              <w:ind w:left="111" w:right="144"/>
              <w:rPr>
                <w:sz w:val="14"/>
              </w:rPr>
            </w:pPr>
            <w:r>
              <w:rPr>
                <w:spacing w:val="-2"/>
                <w:sz w:val="14"/>
              </w:rPr>
              <w:t>Verrà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valutato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solo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diploma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147"/>
              <w:ind w:left="12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247"/>
        </w:trPr>
        <w:tc>
          <w:tcPr>
            <w:tcW w:w="10820" w:type="dxa"/>
            <w:gridSpan w:val="6"/>
            <w:tcBorders>
              <w:right w:val="nil"/>
            </w:tcBorders>
          </w:tcPr>
          <w:p w:rsidR="003658E8" w:rsidRDefault="003658E8">
            <w:pPr>
              <w:pStyle w:val="TableParagraph"/>
              <w:spacing w:before="13" w:line="214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CERTIFICAZIONI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OTTENUTE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NELLO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SPECIFICO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SETTORE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2"/>
                <w:sz w:val="18"/>
              </w:rPr>
              <w:t xml:space="preserve"> CONCORRE</w:t>
            </w:r>
          </w:p>
        </w:tc>
      </w:tr>
      <w:tr w:rsidR="003658E8" w:rsidTr="003658E8">
        <w:trPr>
          <w:trHeight w:val="420"/>
        </w:trPr>
        <w:tc>
          <w:tcPr>
            <w:tcW w:w="3220" w:type="dxa"/>
          </w:tcPr>
          <w:p w:rsidR="003658E8" w:rsidRDefault="003658E8">
            <w:pPr>
              <w:pStyle w:val="TableParagraph"/>
              <w:spacing w:line="218" w:lineRule="exact"/>
              <w:ind w:lef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B1.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COMPETENZE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I.C.T.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CERTIFICATE</w:t>
            </w:r>
          </w:p>
          <w:p w:rsidR="003658E8" w:rsidRDefault="003658E8">
            <w:pPr>
              <w:pStyle w:val="TableParagraph"/>
              <w:spacing w:line="182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riconosciute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MIUR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spacing w:before="108"/>
              <w:ind w:left="111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cert.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108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5 </w:t>
            </w:r>
            <w:r>
              <w:rPr>
                <w:b/>
                <w:spacing w:val="-4"/>
                <w:sz w:val="18"/>
              </w:rPr>
              <w:t>punti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299"/>
        </w:trPr>
        <w:tc>
          <w:tcPr>
            <w:tcW w:w="10820" w:type="dxa"/>
            <w:gridSpan w:val="6"/>
            <w:tcBorders>
              <w:right w:val="nil"/>
            </w:tcBorders>
          </w:tcPr>
          <w:p w:rsidR="003658E8" w:rsidRDefault="003658E8">
            <w:pPr>
              <w:pStyle w:val="TableParagraph"/>
              <w:spacing w:before="53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ESPERIENZE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NELLO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SPECIFICO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SETTORE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CONCORRE</w:t>
            </w:r>
          </w:p>
        </w:tc>
      </w:tr>
      <w:tr w:rsidR="003658E8" w:rsidTr="003658E8">
        <w:trPr>
          <w:trHeight w:val="880"/>
        </w:trPr>
        <w:tc>
          <w:tcPr>
            <w:tcW w:w="3220" w:type="dxa"/>
          </w:tcPr>
          <w:p w:rsidR="003658E8" w:rsidRDefault="003658E8">
            <w:pPr>
              <w:pStyle w:val="TableParagraph"/>
              <w:spacing w:line="220" w:lineRule="atLeas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C1. PARTECIPAZIONI A GRUPPI DI LAVORO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ANCHE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ESTERNI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ALLA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SCUOLA 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COORDINAMENTO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ATTIVITA’ FORMATIVE RIENTRANTI NEL PNRR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spacing w:before="8"/>
              <w:ind w:left="111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8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860"/>
        </w:trPr>
        <w:tc>
          <w:tcPr>
            <w:tcW w:w="3220" w:type="dxa"/>
          </w:tcPr>
          <w:p w:rsidR="003658E8" w:rsidRDefault="003658E8">
            <w:pPr>
              <w:pStyle w:val="TableParagraph"/>
              <w:spacing w:line="220" w:lineRule="atLeast"/>
              <w:ind w:left="122" w:right="15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C2. ESPERIENZE DI </w:t>
            </w:r>
            <w:r>
              <w:rPr>
                <w:b/>
                <w:spacing w:val="-4"/>
                <w:sz w:val="18"/>
              </w:rPr>
              <w:t>FACILITATORE/VALUTATORE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(min.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</w:t>
            </w:r>
            <w:r>
              <w:rPr>
                <w:b/>
                <w:sz w:val="18"/>
              </w:rPr>
              <w:t xml:space="preserve"> ore) NEI PROGETTI FINANZIATI DA FONDI EUROPEI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rPr>
                <w:sz w:val="18"/>
              </w:rPr>
            </w:pPr>
          </w:p>
          <w:p w:rsidR="003658E8" w:rsidRDefault="003658E8">
            <w:pPr>
              <w:pStyle w:val="TableParagraph"/>
              <w:spacing w:before="1"/>
              <w:rPr>
                <w:sz w:val="18"/>
              </w:rPr>
            </w:pPr>
          </w:p>
          <w:p w:rsidR="003658E8" w:rsidRDefault="003658E8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2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860"/>
        </w:trPr>
        <w:tc>
          <w:tcPr>
            <w:tcW w:w="3220" w:type="dxa"/>
          </w:tcPr>
          <w:p w:rsidR="003658E8" w:rsidRDefault="003658E8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C3. ESPERIENZE DI TUTOR COORDINATORE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(min.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20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ore)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NEI PROGETTI FINANZIATI DA FONDI</w:t>
            </w:r>
          </w:p>
          <w:p w:rsidR="003658E8" w:rsidRDefault="003658E8">
            <w:pPr>
              <w:pStyle w:val="TableParagraph"/>
              <w:spacing w:line="185" w:lineRule="exact"/>
              <w:ind w:lef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EUROPEI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spacing w:before="215"/>
              <w:ind w:left="111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line="216" w:lineRule="exact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879"/>
        </w:trPr>
        <w:tc>
          <w:tcPr>
            <w:tcW w:w="3220" w:type="dxa"/>
          </w:tcPr>
          <w:p w:rsidR="003658E8" w:rsidRDefault="003658E8">
            <w:pPr>
              <w:pStyle w:val="TableParagraph"/>
              <w:spacing w:before="9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C4.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COMPETENZE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SPECIFICHE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:rsidR="003658E8" w:rsidRDefault="003658E8">
            <w:pPr>
              <w:pStyle w:val="TableParagraph"/>
              <w:spacing w:line="220" w:lineRule="atLeast"/>
              <w:ind w:lef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ARGOMENTO ((documentate attraverso</w:t>
            </w:r>
            <w:r>
              <w:rPr>
                <w:b/>
                <w:sz w:val="18"/>
              </w:rPr>
              <w:t xml:space="preserve"> esperienze di docente in corsi di formazione min. 6 ore)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spacing w:before="9"/>
              <w:ind w:left="111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before="9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851"/>
        </w:trPr>
        <w:tc>
          <w:tcPr>
            <w:tcW w:w="3220" w:type="dxa"/>
          </w:tcPr>
          <w:p w:rsidR="003658E8" w:rsidRDefault="003658E8">
            <w:pPr>
              <w:pStyle w:val="TableParagraph"/>
              <w:spacing w:line="215" w:lineRule="exact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C5.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COMPETENZE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SPECIFICHE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DELL'</w:t>
            </w:r>
          </w:p>
          <w:p w:rsidR="003658E8" w:rsidRDefault="003658E8">
            <w:pPr>
              <w:pStyle w:val="TableParagraph"/>
              <w:spacing w:line="220" w:lineRule="atLeast"/>
              <w:ind w:left="122"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ARGOMENTO (documentate attraverso</w:t>
            </w:r>
            <w:r>
              <w:rPr>
                <w:b/>
                <w:sz w:val="18"/>
              </w:rPr>
              <w:t xml:space="preserve"> corsi seguiti con rilascio attestato min. 12 ore)</w:t>
            </w:r>
          </w:p>
        </w:tc>
        <w:tc>
          <w:tcPr>
            <w:tcW w:w="1080" w:type="dxa"/>
          </w:tcPr>
          <w:p w:rsidR="003658E8" w:rsidRDefault="003658E8">
            <w:pPr>
              <w:pStyle w:val="TableParagraph"/>
              <w:spacing w:line="215" w:lineRule="exact"/>
              <w:ind w:left="111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:rsidR="003658E8" w:rsidRDefault="003658E8">
            <w:pPr>
              <w:pStyle w:val="TableParagraph"/>
              <w:spacing w:line="215" w:lineRule="exact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cad.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58E8" w:rsidTr="003658E8">
        <w:trPr>
          <w:trHeight w:val="597"/>
        </w:trPr>
        <w:tc>
          <w:tcPr>
            <w:tcW w:w="6100" w:type="dxa"/>
            <w:gridSpan w:val="3"/>
          </w:tcPr>
          <w:p w:rsidR="003658E8" w:rsidRDefault="003658E8">
            <w:pPr>
              <w:pStyle w:val="TableParagraph"/>
              <w:tabs>
                <w:tab w:val="right" w:pos="3915"/>
              </w:tabs>
              <w:spacing w:before="192"/>
              <w:ind w:left="12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TOTALE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MAX</w:t>
            </w:r>
            <w:r>
              <w:rPr>
                <w:rFonts w:ascii="Times New Roman"/>
                <w:sz w:val="18"/>
              </w:rPr>
              <w:tab/>
            </w:r>
            <w:r>
              <w:rPr>
                <w:b/>
                <w:spacing w:val="-5"/>
                <w:sz w:val="18"/>
              </w:rPr>
              <w:t>100</w:t>
            </w:r>
          </w:p>
        </w:tc>
        <w:tc>
          <w:tcPr>
            <w:tcW w:w="162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0" w:type="dxa"/>
          </w:tcPr>
          <w:p w:rsidR="003658E8" w:rsidRDefault="003658E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658E8" w:rsidRDefault="003658E8" w:rsidP="003658E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221D6" w:rsidRDefault="009221D6" w:rsidP="009221D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Data_______________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firma</w:t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F814AD" w:rsidRDefault="00F814A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221D6" w:rsidRDefault="009221D6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221D6" w:rsidRDefault="009221D6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5A33FD" w:rsidRDefault="005A33FD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221D6" w:rsidRDefault="009221D6" w:rsidP="009221D6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55C07" w:rsidRPr="0035346A" w:rsidRDefault="00C55C07" w:rsidP="00C55C07">
      <w:pPr>
        <w:autoSpaceDE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ALLEGATO C</w:t>
      </w:r>
    </w:p>
    <w:p w:rsidR="00C55C07" w:rsidRDefault="00C55C07" w:rsidP="00C55C07">
      <w:pPr>
        <w:pStyle w:val="Default"/>
        <w:jc w:val="right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</w:r>
      <w:r>
        <w:rPr>
          <w:rFonts w:ascii="Calibri" w:eastAsia="Calibri" w:hAnsi="Calibri" w:cs="Calibri"/>
          <w:b/>
          <w:i/>
          <w:iCs/>
          <w:lang w:eastAsia="en-US"/>
        </w:rPr>
        <w:tab/>
        <w:t>Al Dirigente Scolastico dell’ITET “E. de Nicola” – San Giovanni la Punta</w:t>
      </w:r>
    </w:p>
    <w:p w:rsidR="00C55C07" w:rsidRDefault="00C55C07" w:rsidP="00C55C07">
      <w:pPr>
        <w:pStyle w:val="Default"/>
        <w:jc w:val="both"/>
        <w:rPr>
          <w:rFonts w:ascii="Calibri" w:eastAsia="Calibri" w:hAnsi="Calibri" w:cs="Calibri"/>
          <w:b/>
          <w:i/>
          <w:iCs/>
          <w:lang w:eastAsia="en-US"/>
        </w:rPr>
      </w:pPr>
    </w:p>
    <w:p w:rsidR="00F20889" w:rsidRDefault="001859E2" w:rsidP="00C55C07">
      <w:pPr>
        <w:pStyle w:val="Default"/>
        <w:jc w:val="both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DICHIARAZIONE DI INSUSSISTENZA CAUSE OSTATIVE PER IL RUOLO DI ESPERTO/TUTOR </w:t>
      </w:r>
    </w:p>
    <w:p w:rsidR="00F20889" w:rsidRDefault="00F20889" w:rsidP="00C55C07">
      <w:pPr>
        <w:pStyle w:val="Default"/>
        <w:jc w:val="both"/>
        <w:rPr>
          <w:spacing w:val="-5"/>
        </w:rPr>
      </w:pPr>
    </w:p>
    <w:p w:rsidR="00C55C07" w:rsidRDefault="00C55C07" w:rsidP="00C55C07">
      <w:pPr>
        <w:pStyle w:val="Default"/>
        <w:jc w:val="both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>Progetto : R...ESTIAMO A SCUOLA 3^ Edizione</w:t>
      </w:r>
    </w:p>
    <w:p w:rsidR="00C55C07" w:rsidRPr="00E90B4E" w:rsidRDefault="00C55C07" w:rsidP="00C55C07">
      <w:pPr>
        <w:pStyle w:val="Default"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Fondo sociale europeo plus (FSE+) – Priorità 1 – Scuola e competenze (FSE+), Obiettivo specifico ESO4.6 – sotto-azione ESO4.6.A4.A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 (c.d. Piano Estate 2026-2027).</w:t>
      </w:r>
    </w:p>
    <w:p w:rsidR="00C55C07" w:rsidRPr="00F20889" w:rsidRDefault="00C55C07" w:rsidP="00F20889">
      <w:pPr>
        <w:pStyle w:val="Default"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bCs/>
          <w:lang w:eastAsia="en-US"/>
        </w:rPr>
        <w:t>CUP</w:t>
      </w:r>
      <w:r w:rsidR="00E90B4E">
        <w:rPr>
          <w:rFonts w:ascii="Calibri" w:eastAsia="Calibri" w:hAnsi="Calibri" w:cs="Calibri"/>
          <w:bCs/>
          <w:lang w:eastAsia="en-US"/>
        </w:rPr>
        <w:t xml:space="preserve">: </w:t>
      </w:r>
      <w:r w:rsidR="00E90B4E" w:rsidRPr="00E90B4E">
        <w:rPr>
          <w:rFonts w:ascii="Calibri" w:eastAsia="Calibri" w:hAnsi="Calibri" w:cs="Calibri"/>
          <w:bCs/>
          <w:lang w:eastAsia="en-US"/>
        </w:rPr>
        <w:t>G54D26003850007</w:t>
      </w:r>
    </w:p>
    <w:p w:rsidR="00C55C07" w:rsidRDefault="00C55C07" w:rsidP="009221D6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55C07" w:rsidRDefault="00C55C07" w:rsidP="009221D6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55C07" w:rsidRPr="00C55C07" w:rsidRDefault="00C55C07" w:rsidP="00C55C07">
      <w:pPr>
        <w:widowControl w:val="0"/>
        <w:tabs>
          <w:tab w:val="left" w:pos="5145"/>
        </w:tabs>
        <w:autoSpaceDE w:val="0"/>
        <w:autoSpaceDN w:val="0"/>
        <w:ind w:left="141"/>
        <w:jc w:val="both"/>
        <w:rPr>
          <w:rFonts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Il sottoscritto </w:t>
      </w:r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</w:p>
    <w:p w:rsidR="00C55C07" w:rsidRPr="00C55C07" w:rsidRDefault="00C55C07" w:rsidP="00C55C07">
      <w:pPr>
        <w:widowControl w:val="0"/>
        <w:autoSpaceDE w:val="0"/>
        <w:autoSpaceDN w:val="0"/>
        <w:spacing w:before="15"/>
        <w:rPr>
          <w:rFonts w:eastAsia="Calibri" w:hAnsi="Calibri" w:cs="Calibri"/>
          <w:sz w:val="22"/>
          <w:szCs w:val="22"/>
          <w:lang w:eastAsia="en-US"/>
        </w:rPr>
      </w:pPr>
    </w:p>
    <w:p w:rsidR="00C55C07" w:rsidRPr="00C55C07" w:rsidRDefault="00C55C07" w:rsidP="00C55C07">
      <w:pPr>
        <w:widowControl w:val="0"/>
        <w:tabs>
          <w:tab w:val="left" w:pos="2521"/>
          <w:tab w:val="left" w:pos="4204"/>
          <w:tab w:val="left" w:pos="6671"/>
          <w:tab w:val="left" w:pos="8788"/>
        </w:tabs>
        <w:autoSpaceDE w:val="0"/>
        <w:autoSpaceDN w:val="0"/>
        <w:spacing w:before="1"/>
        <w:ind w:left="191"/>
        <w:rPr>
          <w:rFonts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Nato</w:t>
      </w:r>
      <w:r>
        <w:rPr>
          <w:rFonts w:ascii="Calibri" w:eastAsia="Calibri" w:hAnsi="Calibri" w:cs="Calibri"/>
          <w:spacing w:val="-1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spacing w:val="-1"/>
          <w:sz w:val="22"/>
          <w:szCs w:val="22"/>
          <w:lang w:eastAsia="en-US"/>
        </w:rPr>
        <w:t xml:space="preserve"> </w:t>
      </w:r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  <w:r>
        <w:rPr>
          <w:rFonts w:ascii="Calibri" w:eastAsia="Calibri" w:hAnsi="Calibri" w:cs="Calibri"/>
          <w:spacing w:val="-5"/>
          <w:sz w:val="22"/>
          <w:szCs w:val="22"/>
          <w:lang w:eastAsia="en-US"/>
        </w:rPr>
        <w:t>il</w:t>
      </w:r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  <w:r>
        <w:rPr>
          <w:rFonts w:ascii="Calibri" w:eastAsia="Calibri" w:hAnsi="Calibri" w:cs="Calibri"/>
          <w:spacing w:val="-2"/>
          <w:sz w:val="22"/>
          <w:szCs w:val="22"/>
          <w:lang w:eastAsia="en-US"/>
        </w:rPr>
        <w:t>residente</w:t>
      </w:r>
      <w:r>
        <w:rPr>
          <w:rFonts w:ascii="Calibri" w:eastAsia="Calibri" w:hAnsi="Calibri" w:cs="Calibri"/>
          <w:spacing w:val="1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pacing w:val="-10"/>
          <w:sz w:val="22"/>
          <w:szCs w:val="22"/>
          <w:lang w:eastAsia="en-US"/>
        </w:rPr>
        <w:t>a</w:t>
      </w:r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  <w:r>
        <w:rPr>
          <w:rFonts w:ascii="Calibri" w:eastAsia="Calibri" w:hAnsi="Calibri" w:cs="Calibri"/>
          <w:spacing w:val="-2"/>
          <w:sz w:val="22"/>
          <w:szCs w:val="22"/>
          <w:lang w:eastAsia="en-US"/>
        </w:rPr>
        <w:t xml:space="preserve">Provincia 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di </w:t>
      </w:r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</w:p>
    <w:p w:rsidR="00C55C07" w:rsidRPr="00C55C07" w:rsidRDefault="00C55C07" w:rsidP="00C55C07">
      <w:pPr>
        <w:widowControl w:val="0"/>
        <w:autoSpaceDE w:val="0"/>
        <w:autoSpaceDN w:val="0"/>
        <w:spacing w:before="15"/>
        <w:rPr>
          <w:rFonts w:eastAsia="Calibri" w:hAnsi="Calibri" w:cs="Calibri"/>
          <w:sz w:val="22"/>
          <w:szCs w:val="22"/>
          <w:lang w:eastAsia="en-US"/>
        </w:rPr>
      </w:pPr>
    </w:p>
    <w:p w:rsidR="00C55C07" w:rsidRPr="00C55C07" w:rsidRDefault="00C55C07" w:rsidP="00C55C07">
      <w:pPr>
        <w:widowControl w:val="0"/>
        <w:tabs>
          <w:tab w:val="left" w:pos="5777"/>
          <w:tab w:val="left" w:pos="9094"/>
        </w:tabs>
        <w:autoSpaceDE w:val="0"/>
        <w:autoSpaceDN w:val="0"/>
        <w:ind w:left="191"/>
        <w:rPr>
          <w:rFonts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pacing w:val="-5"/>
          <w:sz w:val="22"/>
          <w:szCs w:val="22"/>
          <w:lang w:eastAsia="en-US"/>
        </w:rPr>
        <w:t>Via</w:t>
      </w:r>
      <w:bookmarkStart w:id="0" w:name="_GoBack"/>
      <w:bookmarkEnd w:id="0"/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Codice Fiscale </w:t>
      </w:r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</w:p>
    <w:p w:rsidR="00C55C07" w:rsidRPr="00C55C07" w:rsidRDefault="00C55C07" w:rsidP="00C55C07">
      <w:pPr>
        <w:widowControl w:val="0"/>
        <w:autoSpaceDE w:val="0"/>
        <w:autoSpaceDN w:val="0"/>
        <w:spacing w:before="16"/>
        <w:rPr>
          <w:rFonts w:eastAsia="Calibri" w:hAnsi="Calibri" w:cs="Calibri"/>
          <w:sz w:val="22"/>
          <w:szCs w:val="22"/>
          <w:lang w:eastAsia="en-US"/>
        </w:rPr>
      </w:pPr>
    </w:p>
    <w:p w:rsidR="00C55C07" w:rsidRPr="00C55C07" w:rsidRDefault="00C55C07" w:rsidP="00C55C07">
      <w:pPr>
        <w:widowControl w:val="0"/>
        <w:tabs>
          <w:tab w:val="left" w:pos="5396"/>
        </w:tabs>
        <w:autoSpaceDE w:val="0"/>
        <w:autoSpaceDN w:val="0"/>
        <w:ind w:left="141"/>
        <w:jc w:val="both"/>
        <w:rPr>
          <w:rFonts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in</w:t>
      </w:r>
      <w:r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eastAsia="en-US"/>
        </w:rPr>
        <w:t>relazione</w:t>
      </w:r>
      <w:r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eastAsia="en-US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eastAsia="en-US"/>
        </w:rPr>
        <w:t>ruolo</w:t>
      </w:r>
      <w:r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eastAsia="en-US"/>
        </w:rPr>
        <w:t>di</w:t>
      </w:r>
      <w:r>
        <w:rPr>
          <w:rFonts w:ascii="Calibri" w:eastAsia="Calibri" w:hAnsi="Calibri" w:cs="Calibri"/>
          <w:spacing w:val="-3"/>
          <w:sz w:val="22"/>
          <w:szCs w:val="22"/>
          <w:lang w:eastAsia="en-US"/>
        </w:rPr>
        <w:t xml:space="preserve"> </w:t>
      </w:r>
      <w:r>
        <w:rPr>
          <w:rFonts w:eastAsia="Calibri" w:hAnsi="Calibri" w:cs="Calibri"/>
          <w:sz w:val="22"/>
          <w:szCs w:val="22"/>
          <w:u w:val="single"/>
          <w:lang w:eastAsia="en-US"/>
        </w:rPr>
        <w:tab/>
      </w:r>
    </w:p>
    <w:p w:rsidR="00C55C07" w:rsidRPr="00C55C07" w:rsidRDefault="00C55C07" w:rsidP="00C55C07">
      <w:pPr>
        <w:widowControl w:val="0"/>
        <w:autoSpaceDE w:val="0"/>
        <w:autoSpaceDN w:val="0"/>
        <w:spacing w:before="120"/>
        <w:ind w:left="774" w:right="1211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pacing w:val="-2"/>
          <w:sz w:val="22"/>
          <w:szCs w:val="22"/>
          <w:lang w:eastAsia="en-US"/>
        </w:rPr>
        <w:t>DICHIARA</w:t>
      </w:r>
    </w:p>
    <w:p w:rsidR="00C55C07" w:rsidRPr="00C55C07" w:rsidRDefault="00C55C07" w:rsidP="00C55C07">
      <w:pPr>
        <w:widowControl w:val="0"/>
        <w:autoSpaceDE w:val="0"/>
        <w:autoSpaceDN w:val="0"/>
        <w:spacing w:before="120"/>
        <w:ind w:left="141"/>
        <w:jc w:val="both"/>
        <w:outlineLvl w:val="1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ai</w:t>
      </w:r>
      <w:r>
        <w:rPr>
          <w:rFonts w:ascii="Calibri" w:eastAsia="Calibri" w:hAnsi="Calibri" w:cs="Calibri"/>
          <w:b/>
          <w:bCs/>
          <w:spacing w:val="20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sensi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dell’art.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75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del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d.P.R.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n.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445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del</w:t>
      </w:r>
      <w:r>
        <w:rPr>
          <w:rFonts w:ascii="Calibri" w:eastAsia="Calibri" w:hAnsi="Calibri" w:cs="Calibri"/>
          <w:b/>
          <w:bCs/>
          <w:spacing w:val="22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28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dicembre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2000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consapevole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degli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artt.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46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e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47</w:t>
      </w:r>
      <w:r>
        <w:rPr>
          <w:rFonts w:ascii="Calibri" w:eastAsia="Calibri" w:hAnsi="Calibri" w:cs="Calibri"/>
          <w:b/>
          <w:bCs/>
          <w:spacing w:val="22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del</w:t>
      </w:r>
      <w:r>
        <w:rPr>
          <w:rFonts w:ascii="Calibri" w:eastAsia="Calibri" w:hAnsi="Calibri" w:cs="Calibri"/>
          <w:b/>
          <w:bCs/>
          <w:spacing w:val="23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d.P.R.</w:t>
      </w:r>
      <w:r>
        <w:rPr>
          <w:rFonts w:ascii="Calibri" w:eastAsia="Calibri" w:hAnsi="Calibri" w:cs="Calibri"/>
          <w:b/>
          <w:bCs/>
          <w:spacing w:val="9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n.</w:t>
      </w:r>
      <w:r>
        <w:rPr>
          <w:rFonts w:ascii="Calibri" w:eastAsia="Calibri" w:hAnsi="Calibri" w:cs="Calibri"/>
          <w:b/>
          <w:bCs/>
          <w:spacing w:val="9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445</w:t>
      </w:r>
      <w:r>
        <w:rPr>
          <w:rFonts w:ascii="Calibri" w:eastAsia="Calibri" w:hAnsi="Calibri" w:cs="Calibri"/>
          <w:b/>
          <w:bCs/>
          <w:spacing w:val="9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eastAsia="en-US"/>
        </w:rPr>
        <w:t>del</w:t>
      </w:r>
      <w:r>
        <w:rPr>
          <w:rFonts w:ascii="Calibri" w:eastAsia="Calibri" w:hAnsi="Calibri" w:cs="Calibri"/>
          <w:b/>
          <w:bCs/>
          <w:spacing w:val="10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spacing w:val="-5"/>
          <w:sz w:val="22"/>
          <w:szCs w:val="22"/>
          <w:lang w:eastAsia="en-US"/>
        </w:rPr>
        <w:t>28</w:t>
      </w:r>
    </w:p>
    <w:p w:rsidR="00C55C07" w:rsidRPr="00C55C07" w:rsidRDefault="00C55C07" w:rsidP="00C55C07">
      <w:pPr>
        <w:widowControl w:val="0"/>
        <w:autoSpaceDE w:val="0"/>
        <w:autoSpaceDN w:val="0"/>
        <w:ind w:left="141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dicembre</w:t>
      </w:r>
      <w:r>
        <w:rPr>
          <w:rFonts w:ascii="Calibri" w:eastAsia="Calibri" w:hAnsi="Calibri" w:cs="Calibri"/>
          <w:b/>
          <w:spacing w:val="-10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  <w:lang w:eastAsia="en-US"/>
        </w:rPr>
        <w:t>2000:</w:t>
      </w:r>
    </w:p>
    <w:p w:rsidR="00C55C07" w:rsidRPr="00C55C07" w:rsidRDefault="00C55C07" w:rsidP="00C55C07">
      <w:pPr>
        <w:widowControl w:val="0"/>
        <w:numPr>
          <w:ilvl w:val="0"/>
          <w:numId w:val="13"/>
        </w:numPr>
        <w:tabs>
          <w:tab w:val="left" w:pos="859"/>
          <w:tab w:val="left" w:pos="861"/>
        </w:tabs>
        <w:autoSpaceDE w:val="0"/>
        <w:autoSpaceDN w:val="0"/>
        <w:spacing w:before="119"/>
        <w:ind w:left="861" w:right="586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 xml:space="preserve">non trovarsi in situazione di incompatibilità, ai sensi di quanto previsto dal d.lgs. n. 39/2013 e dall’art. 53, del d.lgs. n. </w:t>
      </w:r>
      <w:r>
        <w:rPr>
          <w:rFonts w:ascii="Calibri" w:eastAsia="Calibri" w:hAnsi="Calibri" w:cs="Calibri"/>
          <w:spacing w:val="-2"/>
          <w:szCs w:val="22"/>
          <w:lang w:eastAsia="en-US"/>
        </w:rPr>
        <w:t>165/2001;</w:t>
      </w:r>
    </w:p>
    <w:p w:rsidR="00C55C07" w:rsidRPr="00C55C07" w:rsidRDefault="00C55C07" w:rsidP="00C55C07">
      <w:pPr>
        <w:widowControl w:val="0"/>
        <w:numPr>
          <w:ilvl w:val="0"/>
          <w:numId w:val="13"/>
        </w:numPr>
        <w:tabs>
          <w:tab w:val="left" w:pos="859"/>
          <w:tab w:val="left" w:pos="861"/>
        </w:tabs>
        <w:autoSpaceDE w:val="0"/>
        <w:autoSpaceDN w:val="0"/>
        <w:ind w:left="861" w:right="592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di non avere, direttamente o indirettamente, un interesse finanziario, economico o altro interesse personale nel procedimento in esame ai sensi e per gli effetti di quanto</w:t>
      </w:r>
    </w:p>
    <w:p w:rsidR="00C55C07" w:rsidRPr="00C55C07" w:rsidRDefault="00C55C07" w:rsidP="00C55C07">
      <w:pPr>
        <w:widowControl w:val="0"/>
        <w:numPr>
          <w:ilvl w:val="1"/>
          <w:numId w:val="13"/>
        </w:numPr>
        <w:tabs>
          <w:tab w:val="left" w:pos="1205"/>
        </w:tabs>
        <w:autoSpaceDE w:val="0"/>
        <w:autoSpaceDN w:val="0"/>
        <w:ind w:left="1205" w:hanging="35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non</w:t>
      </w:r>
      <w:r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coinvolge</w:t>
      </w:r>
      <w:r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interessi</w:t>
      </w:r>
      <w:r>
        <w:rPr>
          <w:rFonts w:ascii="Calibri" w:eastAsia="Calibri" w:hAnsi="Calibri" w:cs="Calibri"/>
          <w:spacing w:val="-10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pacing w:val="-2"/>
          <w:szCs w:val="22"/>
          <w:lang w:eastAsia="en-US"/>
        </w:rPr>
        <w:t>propri;</w:t>
      </w:r>
    </w:p>
    <w:p w:rsidR="00C55C07" w:rsidRPr="00C55C07" w:rsidRDefault="00C55C07" w:rsidP="00C55C07">
      <w:pPr>
        <w:widowControl w:val="0"/>
        <w:numPr>
          <w:ilvl w:val="1"/>
          <w:numId w:val="13"/>
        </w:numPr>
        <w:tabs>
          <w:tab w:val="left" w:pos="1206"/>
        </w:tabs>
        <w:autoSpaceDE w:val="0"/>
        <w:autoSpaceDN w:val="0"/>
        <w:ind w:left="1206" w:right="580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non coinvolge interessi di parenti, affini entro il secondo grado, del coniuge o di conviventi, oppure di persone con le quali abbia rapporti di frequentazione abituale;</w:t>
      </w:r>
    </w:p>
    <w:p w:rsidR="00C55C07" w:rsidRPr="00C55C07" w:rsidRDefault="00C55C07" w:rsidP="00C55C07">
      <w:pPr>
        <w:widowControl w:val="0"/>
        <w:numPr>
          <w:ilvl w:val="1"/>
          <w:numId w:val="13"/>
        </w:numPr>
        <w:tabs>
          <w:tab w:val="left" w:pos="1206"/>
        </w:tabs>
        <w:autoSpaceDE w:val="0"/>
        <w:autoSpaceDN w:val="0"/>
        <w:ind w:left="1206" w:right="593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non coinvolge interessi di soggetti od organizzazioni con cui egli o il coniuge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abbia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causa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pendente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o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grave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inimicizia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o rapporti di credito o debito significativi;</w:t>
      </w:r>
    </w:p>
    <w:p w:rsidR="00C55C07" w:rsidRPr="00C55C07" w:rsidRDefault="00C55C07" w:rsidP="00C55C07">
      <w:pPr>
        <w:widowControl w:val="0"/>
        <w:numPr>
          <w:ilvl w:val="1"/>
          <w:numId w:val="13"/>
        </w:numPr>
        <w:tabs>
          <w:tab w:val="left" w:pos="1206"/>
        </w:tabs>
        <w:autoSpaceDE w:val="0"/>
        <w:autoSpaceDN w:val="0"/>
        <w:ind w:left="1206" w:right="588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non coinvolge interessi di soggetti od organizzazioni di cui sia tutore, curatore,</w:t>
      </w:r>
      <w:r>
        <w:rPr>
          <w:rFonts w:ascii="Calibri" w:eastAsia="Calibri" w:hAnsi="Calibri" w:cs="Calibri"/>
          <w:spacing w:val="-7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procuratore</w:t>
      </w:r>
      <w:r>
        <w:rPr>
          <w:rFonts w:ascii="Calibri" w:eastAsia="Calibri" w:hAnsi="Calibri" w:cs="Calibri"/>
          <w:spacing w:val="-7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o</w:t>
      </w:r>
      <w:r>
        <w:rPr>
          <w:rFonts w:ascii="Calibri" w:eastAsia="Calibri" w:hAnsi="Calibri" w:cs="Calibri"/>
          <w:spacing w:val="-7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agente,</w:t>
      </w:r>
      <w:r>
        <w:rPr>
          <w:rFonts w:ascii="Calibri" w:eastAsia="Calibri" w:hAnsi="Calibri" w:cs="Calibri"/>
          <w:spacing w:val="-7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titolare</w:t>
      </w:r>
      <w:r>
        <w:rPr>
          <w:rFonts w:ascii="Calibri" w:eastAsia="Calibri" w:hAnsi="Calibri" w:cs="Calibri"/>
          <w:spacing w:val="-7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effettivo, ovvero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di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enti,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associazioni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anche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non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riconosciute,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comitati,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società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o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stabilimenti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di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cui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sia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amministratore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o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gerente</w:t>
      </w:r>
      <w:r>
        <w:rPr>
          <w:rFonts w:ascii="Calibri" w:eastAsia="Calibri" w:hAnsi="Calibri" w:cs="Calibri"/>
          <w:spacing w:val="-6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 xml:space="preserve">o </w:t>
      </w:r>
      <w:r>
        <w:rPr>
          <w:rFonts w:ascii="Calibri" w:eastAsia="Calibri" w:hAnsi="Calibri" w:cs="Calibri"/>
          <w:spacing w:val="-2"/>
          <w:szCs w:val="22"/>
          <w:lang w:eastAsia="en-US"/>
        </w:rPr>
        <w:t>dirigente;</w:t>
      </w:r>
    </w:p>
    <w:p w:rsidR="00C55C07" w:rsidRPr="00C55C07" w:rsidRDefault="00C55C07" w:rsidP="00C55C07">
      <w:pPr>
        <w:widowControl w:val="0"/>
        <w:numPr>
          <w:ilvl w:val="0"/>
          <w:numId w:val="13"/>
        </w:numPr>
        <w:tabs>
          <w:tab w:val="left" w:pos="859"/>
        </w:tabs>
        <w:autoSpaceDE w:val="0"/>
        <w:autoSpaceDN w:val="0"/>
        <w:ind w:left="859" w:hanging="358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che</w:t>
      </w:r>
      <w:r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non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sussistono</w:t>
      </w:r>
      <w:r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diverse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ragioni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di</w:t>
      </w:r>
      <w:r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opportunità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che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si</w:t>
      </w:r>
      <w:r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frappongano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al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conferimento</w:t>
      </w:r>
      <w:r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dell’incarico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in</w:t>
      </w:r>
      <w:r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pacing w:val="-2"/>
          <w:szCs w:val="22"/>
          <w:lang w:eastAsia="en-US"/>
        </w:rPr>
        <w:t>questione;</w:t>
      </w:r>
    </w:p>
    <w:p w:rsidR="00C55C07" w:rsidRPr="00C55C07" w:rsidRDefault="00C55C07" w:rsidP="00C55C07">
      <w:pPr>
        <w:widowControl w:val="0"/>
        <w:numPr>
          <w:ilvl w:val="0"/>
          <w:numId w:val="13"/>
        </w:numPr>
        <w:tabs>
          <w:tab w:val="left" w:pos="859"/>
          <w:tab w:val="left" w:pos="861"/>
        </w:tabs>
        <w:autoSpaceDE w:val="0"/>
        <w:autoSpaceDN w:val="0"/>
        <w:spacing w:before="37"/>
        <w:ind w:left="861" w:right="588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di aver preso piena cognizione del D.M. 26 aprile 2022, n. 105, recante il Codice di Comportamento dei dipendenti del Ministero dell’istruzione e del merito;</w:t>
      </w:r>
    </w:p>
    <w:p w:rsidR="00C55C07" w:rsidRPr="00C55C07" w:rsidRDefault="00C55C07" w:rsidP="00C55C07">
      <w:pPr>
        <w:widowControl w:val="0"/>
        <w:numPr>
          <w:ilvl w:val="0"/>
          <w:numId w:val="13"/>
        </w:numPr>
        <w:tabs>
          <w:tab w:val="left" w:pos="861"/>
        </w:tabs>
        <w:autoSpaceDE w:val="0"/>
        <w:autoSpaceDN w:val="0"/>
        <w:ind w:left="861" w:right="586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di impegnarsi a comunicare tempestivamente all’Istituzione scolastica eventuali variazioni che dovessero intervenire nel corso dello svolgimento dell’incarico;</w:t>
      </w:r>
    </w:p>
    <w:p w:rsidR="00C55C07" w:rsidRPr="00C55C07" w:rsidRDefault="00C55C07" w:rsidP="00C55C07">
      <w:pPr>
        <w:widowControl w:val="0"/>
        <w:numPr>
          <w:ilvl w:val="0"/>
          <w:numId w:val="13"/>
        </w:numPr>
        <w:tabs>
          <w:tab w:val="left" w:pos="859"/>
          <w:tab w:val="left" w:pos="861"/>
        </w:tabs>
        <w:autoSpaceDE w:val="0"/>
        <w:autoSpaceDN w:val="0"/>
        <w:ind w:left="861" w:right="583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di impegnarsi altresì a comunicare all’Istituzione scolastica qualsiasi altra circostanza sopravvenuta di carattere ostativo rispetto all’espletamento dell’incarico;</w:t>
      </w:r>
    </w:p>
    <w:p w:rsidR="00C55C07" w:rsidRPr="00C55C07" w:rsidRDefault="00C55C07" w:rsidP="00C55C07">
      <w:pPr>
        <w:widowControl w:val="0"/>
        <w:numPr>
          <w:ilvl w:val="0"/>
          <w:numId w:val="13"/>
        </w:numPr>
        <w:tabs>
          <w:tab w:val="left" w:pos="859"/>
          <w:tab w:val="left" w:pos="861"/>
        </w:tabs>
        <w:autoSpaceDE w:val="0"/>
        <w:autoSpaceDN w:val="0"/>
        <w:ind w:left="861" w:right="57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di essere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stato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informato,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ai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sensi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dell’art.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13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del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Regolamento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(UE)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2016/679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del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Parlamento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europeo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e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del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Consiglio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del</w:t>
      </w:r>
      <w:r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27 aprile 2016 e del decreto legislativo 30 giugno 2003, n. 196, circa il trattamento</w:t>
      </w:r>
      <w:r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dei</w:t>
      </w:r>
      <w:r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dati</w:t>
      </w:r>
      <w:r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personali</w:t>
      </w:r>
      <w:r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raccolti</w:t>
      </w:r>
      <w:r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e,</w:t>
      </w:r>
      <w:r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in</w:t>
      </w:r>
      <w:r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Cs w:val="22"/>
          <w:lang w:eastAsia="en-US"/>
        </w:rPr>
        <w:t>particolare, che tali dati saranno trattati, anche con strumenti informatici, esclusivamente per le finalità per le quali le presenti dichiarazioni vengono rese e fornisce il relativo consenso.</w:t>
      </w:r>
    </w:p>
    <w:p w:rsidR="00C55C07" w:rsidRPr="00C55C07" w:rsidRDefault="00C55C07" w:rsidP="00C55C07">
      <w:pPr>
        <w:widowControl w:val="0"/>
        <w:autoSpaceDE w:val="0"/>
        <w:autoSpaceDN w:val="0"/>
        <w:ind w:left="7124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pacing w:val="-2"/>
          <w:sz w:val="22"/>
          <w:szCs w:val="22"/>
          <w:lang w:eastAsia="en-US"/>
        </w:rPr>
        <w:t>Firmato</w:t>
      </w:r>
    </w:p>
    <w:p w:rsidR="00C55C07" w:rsidRPr="00F20889" w:rsidRDefault="00C55C07" w:rsidP="00F20889">
      <w:pPr>
        <w:widowControl w:val="0"/>
        <w:autoSpaceDE w:val="0"/>
        <w:autoSpaceDN w:val="0"/>
        <w:spacing w:before="10"/>
        <w:rPr>
          <w:rFonts w:ascii="Calibri" w:eastAsia="Calibri" w:hAnsi="Calibri" w:cs="Calibri"/>
          <w:sz w:val="17"/>
          <w:szCs w:val="22"/>
          <w:lang w:eastAsia="en-US"/>
        </w:rPr>
      </w:pPr>
      <w:r>
        <w:rPr>
          <w:rFonts w:ascii="Calibri" w:eastAsia="Calibri" w:hAnsi="Calibri" w:cs="Calibri"/>
          <w:noProof/>
          <w:sz w:val="17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450DA9" wp14:editId="0329EC88">
                <wp:simplePos x="0" y="0"/>
                <wp:positionH relativeFrom="page">
                  <wp:posOffset>4541520</wp:posOffset>
                </wp:positionH>
                <wp:positionV relativeFrom="paragraph">
                  <wp:posOffset>153364</wp:posOffset>
                </wp:positionV>
                <wp:extent cx="12515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1585">
                              <a:moveTo>
                                <a:pt x="0" y="0"/>
                              </a:moveTo>
                              <a:lnTo>
                                <a:pt x="1251548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8BFE027" id="Graphic 12" o:spid="_x0000_s1026" style="position:absolute;margin-left:357.6pt;margin-top:12.1pt;width:98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1585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nM+oEgIAAFsEAAAOAAAAZHJzL2Uyb0RvYy54bWysVFGP0zAMfkfiP0R5Z90mBqNad0I3HUI6 HSfdEM9Zmq4VaRzsbN3+PU7abuN4Q/QhcuIv9md/Tld3p9aKo0FqwBVyNplKYZyGsnH7Qn7fPrxb SkFBuVJZcKaQZ0Pybv32zarzuZlDDbY0KDiIo7zzhaxD8HmWka5Nq2gC3jh2VoCtCrzFfVai6jh6 a7P5dPoh6wBLj6ANEZ9ueqdcp/hVZXT4VlVkgrCFZG4hrZjWXVyz9Urle1S+bvRAQ/0Di1Y1jpNe Qm1UUOKAzV+h2kYjEFRhoqHNoKoabVINXM1s+qqal1p5k2rh5pC/tIn+X1j9dHzxzxipk38E/ZO4 I1nnKb944oYGzKnCNmKZuDilLp4vXTSnIDQfzuaL2WK5kEKzbzb/mJqcqXy8qw8UvhhIcdTxkUKv QTlaqh4tfXKjiaxk1NAmDYMUrCFKwRrueg29CvFeJBdN0V2JxLMWjmYLyRteMWdqV691t6hUynse 4bFKxvYINmIa7lVvpNRs3xZnXWTxabqcptEgsE350FgbWRDud/cWxVHFwUxfrIMj/AHzSGGjqO5x yTXArBt06qWJIu2gPD+j6HiaC0m/DgqNFPar43GJoz8aOBq70cBg7yE9kNQgzrk9/VDoRUxfyMDK PsE4jCofRYulX7DxpoPPhwBVExVNM9QzGjY8wanA4bXFJ3K7T6jrP2H9GwAA//8DAFBLAwQUAAYA CAAAACEA36imqt8AAAAJAQAADwAAAGRycy9kb3ducmV2LnhtbEyPTU/DMAyG70j8h8hIXNCWtox9 lKYTQuJScdngslvamLbQOFWTdoVfj3eCk2X70evH2X62nZhw8K0jBfEyAoFUOdNSreD97WWxBeGD JqM7R6jgGz3s8+urTKfGnemA0zHUgkPIp1pBE0KfSumrBq32S9cj8e7DDVYHbodamkGfOdx2Momi tbS6Jb7Q6B6fG6y+jqNVUEybU/s67opIFuVdv966zx/vlLq9mZ8eQQScwx8MF31Wh5ydSjeS8aJT sIkfEkYVJCuuDOzi5B5EeRmsQOaZ/P9B/gsAAP//AwBQSwECLQAUAAYACAAAACEAtoM4kv4AAADh AQAAEwAAAAAAAAAAAAAAAAAAAAAAW0NvbnRlbnRfVHlwZXNdLnhtbFBLAQItABQABgAIAAAAIQA4 /SH/1gAAAJQBAAALAAAAAAAAAAAAAAAAAC8BAABfcmVscy8ucmVsc1BLAQItABQABgAIAAAAIQD6 nM+oEgIAAFsEAAAOAAAAAAAAAAAAAAAAAC4CAABkcnMvZTJvRG9jLnhtbFBLAQItABQABgAIAAAA IQDfqKaq3wAAAAkBAAAPAAAAAAAAAAAAAAAAAGwEAABkcnMvZG93bnJldi54bWxQSwUGAAAAAAQA BADzAAAAeAUAAAAA " path="m,l1251548,e" filled="f" strokeweight=".25222mm">
                <v:path arrowok="t"/>
                <w10:wrap type="topAndBottom" anchorx="page"/>
              </v:shape>
            </w:pict>
          </mc:Fallback>
        </mc:AlternateContent>
      </w:r>
    </w:p>
    <w:sectPr w:rsidR="00C55C07" w:rsidRPr="00F20889" w:rsidSect="0033024A">
      <w:footerReference w:type="even" r:id="rId8"/>
      <w:pgSz w:w="11907" w:h="16839" w:code="9"/>
      <w:pgMar w:top="720" w:right="720" w:bottom="720" w:left="720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2F4" w:rsidRDefault="001962F4">
      <w:r>
        <w:separator/>
      </w:r>
    </w:p>
  </w:endnote>
  <w:endnote w:type="continuationSeparator" w:id="0">
    <w:p w:rsidR="001962F4" w:rsidRDefault="0019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66F" w:rsidRDefault="00C2566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2566F" w:rsidRDefault="00C2566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2F4" w:rsidRDefault="001962F4">
      <w:r>
        <w:separator/>
      </w:r>
    </w:p>
  </w:footnote>
  <w:footnote w:type="continuationSeparator" w:id="0">
    <w:p w:rsidR="001962F4" w:rsidRDefault="00196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6424D6B"/>
    <w:multiLevelType w:val="hybridMultilevel"/>
    <w:tmpl w:val="76983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F6582"/>
    <w:multiLevelType w:val="hybridMultilevel"/>
    <w:tmpl w:val="F2707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8292B"/>
    <w:multiLevelType w:val="hybridMultilevel"/>
    <w:tmpl w:val="FD4CFDAE"/>
    <w:lvl w:ilvl="0" w:tplc="AC4C553C">
      <w:start w:val="1"/>
      <w:numFmt w:val="lowerLetter"/>
      <w:lvlText w:val="%1)"/>
      <w:lvlJc w:val="left"/>
      <w:pPr>
        <w:ind w:left="8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3ABCCFF8">
      <w:numFmt w:val="bullet"/>
      <w:lvlText w:val="-"/>
      <w:lvlJc w:val="left"/>
      <w:pPr>
        <w:ind w:left="120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1446231C">
      <w:numFmt w:val="bullet"/>
      <w:lvlText w:val="•"/>
      <w:lvlJc w:val="left"/>
      <w:pPr>
        <w:ind w:left="2343" w:hanging="360"/>
      </w:pPr>
      <w:rPr>
        <w:rFonts w:hint="default"/>
        <w:lang w:val="it-IT" w:eastAsia="en-US" w:bidi="ar-SA"/>
      </w:rPr>
    </w:lvl>
    <w:lvl w:ilvl="3" w:tplc="4E4AEC1C">
      <w:numFmt w:val="bullet"/>
      <w:lvlText w:val="•"/>
      <w:lvlJc w:val="left"/>
      <w:pPr>
        <w:ind w:left="3487" w:hanging="360"/>
      </w:pPr>
      <w:rPr>
        <w:rFonts w:hint="default"/>
        <w:lang w:val="it-IT" w:eastAsia="en-US" w:bidi="ar-SA"/>
      </w:rPr>
    </w:lvl>
    <w:lvl w:ilvl="4" w:tplc="9B6883BA">
      <w:numFmt w:val="bullet"/>
      <w:lvlText w:val="•"/>
      <w:lvlJc w:val="left"/>
      <w:pPr>
        <w:ind w:left="4631" w:hanging="360"/>
      </w:pPr>
      <w:rPr>
        <w:rFonts w:hint="default"/>
        <w:lang w:val="it-IT" w:eastAsia="en-US" w:bidi="ar-SA"/>
      </w:rPr>
    </w:lvl>
    <w:lvl w:ilvl="5" w:tplc="F3C20EA8">
      <w:numFmt w:val="bullet"/>
      <w:lvlText w:val="•"/>
      <w:lvlJc w:val="left"/>
      <w:pPr>
        <w:ind w:left="5775" w:hanging="360"/>
      </w:pPr>
      <w:rPr>
        <w:rFonts w:hint="default"/>
        <w:lang w:val="it-IT" w:eastAsia="en-US" w:bidi="ar-SA"/>
      </w:rPr>
    </w:lvl>
    <w:lvl w:ilvl="6" w:tplc="C9820436">
      <w:numFmt w:val="bullet"/>
      <w:lvlText w:val="•"/>
      <w:lvlJc w:val="left"/>
      <w:pPr>
        <w:ind w:left="6919" w:hanging="360"/>
      </w:pPr>
      <w:rPr>
        <w:rFonts w:hint="default"/>
        <w:lang w:val="it-IT" w:eastAsia="en-US" w:bidi="ar-SA"/>
      </w:rPr>
    </w:lvl>
    <w:lvl w:ilvl="7" w:tplc="ED848E5C">
      <w:numFmt w:val="bullet"/>
      <w:lvlText w:val="•"/>
      <w:lvlJc w:val="left"/>
      <w:pPr>
        <w:ind w:left="8063" w:hanging="360"/>
      </w:pPr>
      <w:rPr>
        <w:rFonts w:hint="default"/>
        <w:lang w:val="it-IT" w:eastAsia="en-US" w:bidi="ar-SA"/>
      </w:rPr>
    </w:lvl>
    <w:lvl w:ilvl="8" w:tplc="088AF7AA">
      <w:numFmt w:val="bullet"/>
      <w:lvlText w:val="•"/>
      <w:lvlJc w:val="left"/>
      <w:pPr>
        <w:ind w:left="9207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95A61"/>
    <w:multiLevelType w:val="hybridMultilevel"/>
    <w:tmpl w:val="F7D41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EB67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F5D08"/>
    <w:multiLevelType w:val="hybridMultilevel"/>
    <w:tmpl w:val="FD508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72C15"/>
    <w:multiLevelType w:val="hybridMultilevel"/>
    <w:tmpl w:val="BC2C72E8"/>
    <w:lvl w:ilvl="0" w:tplc="B33A4DF2">
      <w:numFmt w:val="bullet"/>
      <w:lvlText w:val="●"/>
      <w:lvlJc w:val="left"/>
      <w:pPr>
        <w:ind w:left="156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02A1DAE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2" w:tplc="187251E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3" w:tplc="17F2E92C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  <w:lvl w:ilvl="4" w:tplc="CF801B3E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5" w:tplc="8776566E">
      <w:numFmt w:val="bullet"/>
      <w:lvlText w:val="•"/>
      <w:lvlJc w:val="left"/>
      <w:pPr>
        <w:ind w:left="6527" w:hanging="360"/>
      </w:pPr>
      <w:rPr>
        <w:rFonts w:hint="default"/>
        <w:lang w:val="it-IT" w:eastAsia="en-US" w:bidi="ar-SA"/>
      </w:rPr>
    </w:lvl>
    <w:lvl w:ilvl="6" w:tplc="4F863A24">
      <w:numFmt w:val="bullet"/>
      <w:lvlText w:val="•"/>
      <w:lvlJc w:val="left"/>
      <w:pPr>
        <w:ind w:left="7521" w:hanging="360"/>
      </w:pPr>
      <w:rPr>
        <w:rFonts w:hint="default"/>
        <w:lang w:val="it-IT" w:eastAsia="en-US" w:bidi="ar-SA"/>
      </w:rPr>
    </w:lvl>
    <w:lvl w:ilvl="7" w:tplc="E25A5CC8">
      <w:numFmt w:val="bullet"/>
      <w:lvlText w:val="•"/>
      <w:lvlJc w:val="left"/>
      <w:pPr>
        <w:ind w:left="8514" w:hanging="360"/>
      </w:pPr>
      <w:rPr>
        <w:rFonts w:hint="default"/>
        <w:lang w:val="it-IT" w:eastAsia="en-US" w:bidi="ar-SA"/>
      </w:rPr>
    </w:lvl>
    <w:lvl w:ilvl="8" w:tplc="B78035BE">
      <w:numFmt w:val="bullet"/>
      <w:lvlText w:val="•"/>
      <w:lvlJc w:val="left"/>
      <w:pPr>
        <w:ind w:left="950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C924B63"/>
    <w:multiLevelType w:val="hybridMultilevel"/>
    <w:tmpl w:val="BEE62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92462"/>
    <w:multiLevelType w:val="hybridMultilevel"/>
    <w:tmpl w:val="DD6AAE7A"/>
    <w:lvl w:ilvl="0" w:tplc="046E4280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892E3894">
      <w:numFmt w:val="bullet"/>
      <w:lvlText w:val="•"/>
      <w:lvlJc w:val="left"/>
      <w:pPr>
        <w:ind w:left="1552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174C7DC">
      <w:numFmt w:val="bullet"/>
      <w:lvlText w:val="•"/>
      <w:lvlJc w:val="left"/>
      <w:pPr>
        <w:ind w:left="2663" w:hanging="375"/>
      </w:pPr>
      <w:rPr>
        <w:rFonts w:hint="default"/>
        <w:lang w:val="it-IT" w:eastAsia="en-US" w:bidi="ar-SA"/>
      </w:rPr>
    </w:lvl>
    <w:lvl w:ilvl="3" w:tplc="DDD6E014">
      <w:numFmt w:val="bullet"/>
      <w:lvlText w:val="•"/>
      <w:lvlJc w:val="left"/>
      <w:pPr>
        <w:ind w:left="3767" w:hanging="375"/>
      </w:pPr>
      <w:rPr>
        <w:rFonts w:hint="default"/>
        <w:lang w:val="it-IT" w:eastAsia="en-US" w:bidi="ar-SA"/>
      </w:rPr>
    </w:lvl>
    <w:lvl w:ilvl="4" w:tplc="0584D290">
      <w:numFmt w:val="bullet"/>
      <w:lvlText w:val="•"/>
      <w:lvlJc w:val="left"/>
      <w:pPr>
        <w:ind w:left="4871" w:hanging="375"/>
      </w:pPr>
      <w:rPr>
        <w:rFonts w:hint="default"/>
        <w:lang w:val="it-IT" w:eastAsia="en-US" w:bidi="ar-SA"/>
      </w:rPr>
    </w:lvl>
    <w:lvl w:ilvl="5" w:tplc="7D9EAE42">
      <w:numFmt w:val="bullet"/>
      <w:lvlText w:val="•"/>
      <w:lvlJc w:val="left"/>
      <w:pPr>
        <w:ind w:left="5975" w:hanging="375"/>
      </w:pPr>
      <w:rPr>
        <w:rFonts w:hint="default"/>
        <w:lang w:val="it-IT" w:eastAsia="en-US" w:bidi="ar-SA"/>
      </w:rPr>
    </w:lvl>
    <w:lvl w:ilvl="6" w:tplc="93408888">
      <w:numFmt w:val="bullet"/>
      <w:lvlText w:val="•"/>
      <w:lvlJc w:val="left"/>
      <w:pPr>
        <w:ind w:left="7079" w:hanging="375"/>
      </w:pPr>
      <w:rPr>
        <w:rFonts w:hint="default"/>
        <w:lang w:val="it-IT" w:eastAsia="en-US" w:bidi="ar-SA"/>
      </w:rPr>
    </w:lvl>
    <w:lvl w:ilvl="7" w:tplc="54C476EC">
      <w:numFmt w:val="bullet"/>
      <w:lvlText w:val="•"/>
      <w:lvlJc w:val="left"/>
      <w:pPr>
        <w:ind w:left="8183" w:hanging="375"/>
      </w:pPr>
      <w:rPr>
        <w:rFonts w:hint="default"/>
        <w:lang w:val="it-IT" w:eastAsia="en-US" w:bidi="ar-SA"/>
      </w:rPr>
    </w:lvl>
    <w:lvl w:ilvl="8" w:tplc="BC3E299C">
      <w:numFmt w:val="bullet"/>
      <w:lvlText w:val="•"/>
      <w:lvlJc w:val="left"/>
      <w:pPr>
        <w:ind w:left="9287" w:hanging="375"/>
      </w:pPr>
      <w:rPr>
        <w:rFonts w:hint="default"/>
        <w:lang w:val="it-IT" w:eastAsia="en-US" w:bidi="ar-SA"/>
      </w:rPr>
    </w:lvl>
  </w:abstractNum>
  <w:abstractNum w:abstractNumId="14" w15:restartNumberingAfterBreak="0">
    <w:nsid w:val="58E808FF"/>
    <w:multiLevelType w:val="hybridMultilevel"/>
    <w:tmpl w:val="86748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7033EE"/>
    <w:multiLevelType w:val="hybridMultilevel"/>
    <w:tmpl w:val="F33CD6C6"/>
    <w:lvl w:ilvl="0" w:tplc="E17A8338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7E0E86E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2" w:tplc="6E4014D4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679E786E">
      <w:numFmt w:val="bullet"/>
      <w:lvlText w:val="•"/>
      <w:lvlJc w:val="left"/>
      <w:pPr>
        <w:ind w:left="3828" w:hanging="360"/>
      </w:pPr>
      <w:rPr>
        <w:rFonts w:hint="default"/>
        <w:lang w:val="it-IT" w:eastAsia="en-US" w:bidi="ar-SA"/>
      </w:rPr>
    </w:lvl>
    <w:lvl w:ilvl="4" w:tplc="959C2A94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BB623E62">
      <w:numFmt w:val="bullet"/>
      <w:lvlText w:val="•"/>
      <w:lvlJc w:val="left"/>
      <w:pPr>
        <w:ind w:left="5820" w:hanging="360"/>
      </w:pPr>
      <w:rPr>
        <w:rFonts w:hint="default"/>
        <w:lang w:val="it-IT" w:eastAsia="en-US" w:bidi="ar-SA"/>
      </w:rPr>
    </w:lvl>
    <w:lvl w:ilvl="6" w:tplc="C93EF662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7" w:tplc="D256CBF6">
      <w:numFmt w:val="bullet"/>
      <w:lvlText w:val="•"/>
      <w:lvlJc w:val="left"/>
      <w:pPr>
        <w:ind w:left="7812" w:hanging="360"/>
      </w:pPr>
      <w:rPr>
        <w:rFonts w:hint="default"/>
        <w:lang w:val="it-IT" w:eastAsia="en-US" w:bidi="ar-SA"/>
      </w:rPr>
    </w:lvl>
    <w:lvl w:ilvl="8" w:tplc="501E106A">
      <w:numFmt w:val="bullet"/>
      <w:lvlText w:val="•"/>
      <w:lvlJc w:val="left"/>
      <w:pPr>
        <w:ind w:left="8808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49835D1"/>
    <w:multiLevelType w:val="hybridMultilevel"/>
    <w:tmpl w:val="91F023D0"/>
    <w:lvl w:ilvl="0" w:tplc="0410000F">
      <w:start w:val="1"/>
      <w:numFmt w:val="decimal"/>
      <w:lvlText w:val="%1."/>
      <w:lvlJc w:val="left"/>
      <w:pPr>
        <w:ind w:left="749" w:hanging="360"/>
      </w:pPr>
    </w:lvl>
    <w:lvl w:ilvl="1" w:tplc="04100019" w:tentative="1">
      <w:start w:val="1"/>
      <w:numFmt w:val="lowerLetter"/>
      <w:lvlText w:val="%2."/>
      <w:lvlJc w:val="left"/>
      <w:pPr>
        <w:ind w:left="1469" w:hanging="360"/>
      </w:pPr>
    </w:lvl>
    <w:lvl w:ilvl="2" w:tplc="0410001B" w:tentative="1">
      <w:start w:val="1"/>
      <w:numFmt w:val="lowerRoman"/>
      <w:lvlText w:val="%3."/>
      <w:lvlJc w:val="right"/>
      <w:pPr>
        <w:ind w:left="2189" w:hanging="180"/>
      </w:pPr>
    </w:lvl>
    <w:lvl w:ilvl="3" w:tplc="0410000F" w:tentative="1">
      <w:start w:val="1"/>
      <w:numFmt w:val="decimal"/>
      <w:lvlText w:val="%4."/>
      <w:lvlJc w:val="left"/>
      <w:pPr>
        <w:ind w:left="2909" w:hanging="360"/>
      </w:pPr>
    </w:lvl>
    <w:lvl w:ilvl="4" w:tplc="04100019" w:tentative="1">
      <w:start w:val="1"/>
      <w:numFmt w:val="lowerLetter"/>
      <w:lvlText w:val="%5."/>
      <w:lvlJc w:val="left"/>
      <w:pPr>
        <w:ind w:left="3629" w:hanging="360"/>
      </w:pPr>
    </w:lvl>
    <w:lvl w:ilvl="5" w:tplc="0410001B" w:tentative="1">
      <w:start w:val="1"/>
      <w:numFmt w:val="lowerRoman"/>
      <w:lvlText w:val="%6."/>
      <w:lvlJc w:val="right"/>
      <w:pPr>
        <w:ind w:left="4349" w:hanging="180"/>
      </w:pPr>
    </w:lvl>
    <w:lvl w:ilvl="6" w:tplc="0410000F" w:tentative="1">
      <w:start w:val="1"/>
      <w:numFmt w:val="decimal"/>
      <w:lvlText w:val="%7."/>
      <w:lvlJc w:val="left"/>
      <w:pPr>
        <w:ind w:left="5069" w:hanging="360"/>
      </w:pPr>
    </w:lvl>
    <w:lvl w:ilvl="7" w:tplc="04100019" w:tentative="1">
      <w:start w:val="1"/>
      <w:numFmt w:val="lowerLetter"/>
      <w:lvlText w:val="%8."/>
      <w:lvlJc w:val="left"/>
      <w:pPr>
        <w:ind w:left="5789" w:hanging="360"/>
      </w:pPr>
    </w:lvl>
    <w:lvl w:ilvl="8" w:tplc="0410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2"/>
  </w:num>
  <w:num w:numId="2">
    <w:abstractNumId w:val="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6"/>
  </w:num>
  <w:num w:numId="6">
    <w:abstractNumId w:val="5"/>
  </w:num>
  <w:num w:numId="7">
    <w:abstractNumId w:val="10"/>
  </w:num>
  <w:num w:numId="8">
    <w:abstractNumId w:val="13"/>
  </w:num>
  <w:num w:numId="9">
    <w:abstractNumId w:val="7"/>
  </w:num>
  <w:num w:numId="10">
    <w:abstractNumId w:val="8"/>
  </w:num>
  <w:num w:numId="11">
    <w:abstractNumId w:val="9"/>
  </w:num>
  <w:num w:numId="12">
    <w:abstractNumId w:val="15"/>
  </w:num>
  <w:num w:numId="13">
    <w:abstractNumId w:val="6"/>
  </w:num>
  <w:num w:numId="14">
    <w:abstractNumId w:val="14"/>
  </w:num>
  <w:num w:numId="15">
    <w:abstractNumId w:val="12"/>
  </w:num>
  <w:num w:numId="1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2129"/>
    <w:rsid w:val="0001314D"/>
    <w:rsid w:val="0001443F"/>
    <w:rsid w:val="00014FA8"/>
    <w:rsid w:val="00016658"/>
    <w:rsid w:val="000167FA"/>
    <w:rsid w:val="00021EB3"/>
    <w:rsid w:val="0003018C"/>
    <w:rsid w:val="000309DF"/>
    <w:rsid w:val="000371CE"/>
    <w:rsid w:val="0004502E"/>
    <w:rsid w:val="00046B4A"/>
    <w:rsid w:val="00047934"/>
    <w:rsid w:val="0005084A"/>
    <w:rsid w:val="00051E72"/>
    <w:rsid w:val="000534AD"/>
    <w:rsid w:val="000539ED"/>
    <w:rsid w:val="00053E59"/>
    <w:rsid w:val="00054FA2"/>
    <w:rsid w:val="000564C9"/>
    <w:rsid w:val="00056833"/>
    <w:rsid w:val="00061D10"/>
    <w:rsid w:val="00062E4A"/>
    <w:rsid w:val="000670A5"/>
    <w:rsid w:val="000736AB"/>
    <w:rsid w:val="00077C5C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4A87"/>
    <w:rsid w:val="000D5BE5"/>
    <w:rsid w:val="000D5EF6"/>
    <w:rsid w:val="000E0539"/>
    <w:rsid w:val="000E1E4D"/>
    <w:rsid w:val="000E2108"/>
    <w:rsid w:val="000F0CA0"/>
    <w:rsid w:val="000F2156"/>
    <w:rsid w:val="000F3DB9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158CE"/>
    <w:rsid w:val="0012335E"/>
    <w:rsid w:val="001246DB"/>
    <w:rsid w:val="00130BD2"/>
    <w:rsid w:val="00131078"/>
    <w:rsid w:val="0013137E"/>
    <w:rsid w:val="001335C6"/>
    <w:rsid w:val="00133C52"/>
    <w:rsid w:val="00134E90"/>
    <w:rsid w:val="00135167"/>
    <w:rsid w:val="001352AB"/>
    <w:rsid w:val="00140B98"/>
    <w:rsid w:val="00143649"/>
    <w:rsid w:val="0014390B"/>
    <w:rsid w:val="0014549C"/>
    <w:rsid w:val="00146E65"/>
    <w:rsid w:val="0015020E"/>
    <w:rsid w:val="001508F3"/>
    <w:rsid w:val="00154F0E"/>
    <w:rsid w:val="00160EA8"/>
    <w:rsid w:val="001622AF"/>
    <w:rsid w:val="00164BD8"/>
    <w:rsid w:val="00167C80"/>
    <w:rsid w:val="00171319"/>
    <w:rsid w:val="00172D1C"/>
    <w:rsid w:val="00174486"/>
    <w:rsid w:val="00174503"/>
    <w:rsid w:val="00174541"/>
    <w:rsid w:val="00175FFB"/>
    <w:rsid w:val="00176328"/>
    <w:rsid w:val="00182723"/>
    <w:rsid w:val="001859E2"/>
    <w:rsid w:val="0018773E"/>
    <w:rsid w:val="00191BAE"/>
    <w:rsid w:val="00192B29"/>
    <w:rsid w:val="001962F4"/>
    <w:rsid w:val="001A234A"/>
    <w:rsid w:val="001A48CD"/>
    <w:rsid w:val="001A4F4C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536F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37213"/>
    <w:rsid w:val="00240337"/>
    <w:rsid w:val="00240F3D"/>
    <w:rsid w:val="002422E2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7A2"/>
    <w:rsid w:val="002B684C"/>
    <w:rsid w:val="002C02FE"/>
    <w:rsid w:val="002C1C92"/>
    <w:rsid w:val="002C1E86"/>
    <w:rsid w:val="002C7BDC"/>
    <w:rsid w:val="002D174A"/>
    <w:rsid w:val="002D472B"/>
    <w:rsid w:val="002D786D"/>
    <w:rsid w:val="002E1891"/>
    <w:rsid w:val="002E5C3F"/>
    <w:rsid w:val="002E5D5B"/>
    <w:rsid w:val="002E5DB6"/>
    <w:rsid w:val="002F3FA8"/>
    <w:rsid w:val="002F49B3"/>
    <w:rsid w:val="002F66C4"/>
    <w:rsid w:val="00300F45"/>
    <w:rsid w:val="00304B62"/>
    <w:rsid w:val="0030701D"/>
    <w:rsid w:val="00312442"/>
    <w:rsid w:val="0031456B"/>
    <w:rsid w:val="00316923"/>
    <w:rsid w:val="0033024A"/>
    <w:rsid w:val="00336F0F"/>
    <w:rsid w:val="003405C5"/>
    <w:rsid w:val="00345988"/>
    <w:rsid w:val="0034651C"/>
    <w:rsid w:val="00346820"/>
    <w:rsid w:val="003469AB"/>
    <w:rsid w:val="00347262"/>
    <w:rsid w:val="00351652"/>
    <w:rsid w:val="00351867"/>
    <w:rsid w:val="0035346A"/>
    <w:rsid w:val="00353B9E"/>
    <w:rsid w:val="00355615"/>
    <w:rsid w:val="0035659B"/>
    <w:rsid w:val="0035686A"/>
    <w:rsid w:val="00363B1F"/>
    <w:rsid w:val="0036522E"/>
    <w:rsid w:val="003658E8"/>
    <w:rsid w:val="00367396"/>
    <w:rsid w:val="003726C9"/>
    <w:rsid w:val="00374926"/>
    <w:rsid w:val="00375C0A"/>
    <w:rsid w:val="00376169"/>
    <w:rsid w:val="00380B8B"/>
    <w:rsid w:val="003821A0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2FF8"/>
    <w:rsid w:val="003E076D"/>
    <w:rsid w:val="003E18F4"/>
    <w:rsid w:val="003E25E3"/>
    <w:rsid w:val="003E2DA4"/>
    <w:rsid w:val="003E2E35"/>
    <w:rsid w:val="003E4842"/>
    <w:rsid w:val="003E5C47"/>
    <w:rsid w:val="003E7AC8"/>
    <w:rsid w:val="003F23DF"/>
    <w:rsid w:val="003F5439"/>
    <w:rsid w:val="00406D65"/>
    <w:rsid w:val="004076E9"/>
    <w:rsid w:val="00414813"/>
    <w:rsid w:val="0041487A"/>
    <w:rsid w:val="00414A6B"/>
    <w:rsid w:val="00416DC1"/>
    <w:rsid w:val="004174A7"/>
    <w:rsid w:val="0042043D"/>
    <w:rsid w:val="00430C48"/>
    <w:rsid w:val="0043388E"/>
    <w:rsid w:val="00433CB5"/>
    <w:rsid w:val="0043708A"/>
    <w:rsid w:val="0044224C"/>
    <w:rsid w:val="00443639"/>
    <w:rsid w:val="00445187"/>
    <w:rsid w:val="00446355"/>
    <w:rsid w:val="004475E6"/>
    <w:rsid w:val="0044774A"/>
    <w:rsid w:val="004563DD"/>
    <w:rsid w:val="00460B7D"/>
    <w:rsid w:val="00462440"/>
    <w:rsid w:val="00462A5B"/>
    <w:rsid w:val="00463BF4"/>
    <w:rsid w:val="004652D3"/>
    <w:rsid w:val="004657B2"/>
    <w:rsid w:val="00470E61"/>
    <w:rsid w:val="00471D36"/>
    <w:rsid w:val="004722C2"/>
    <w:rsid w:val="00476043"/>
    <w:rsid w:val="00480EC0"/>
    <w:rsid w:val="00484CE2"/>
    <w:rsid w:val="00485D17"/>
    <w:rsid w:val="004914CB"/>
    <w:rsid w:val="00497369"/>
    <w:rsid w:val="004A484A"/>
    <w:rsid w:val="004A5D71"/>
    <w:rsid w:val="004B62EF"/>
    <w:rsid w:val="004C01A7"/>
    <w:rsid w:val="004C5FD5"/>
    <w:rsid w:val="004D18E3"/>
    <w:rsid w:val="004D1C0F"/>
    <w:rsid w:val="004D2A3B"/>
    <w:rsid w:val="004D318E"/>
    <w:rsid w:val="004E0239"/>
    <w:rsid w:val="004E105E"/>
    <w:rsid w:val="004E1F2F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24E7"/>
    <w:rsid w:val="00523ABD"/>
    <w:rsid w:val="00525018"/>
    <w:rsid w:val="00526196"/>
    <w:rsid w:val="005263CD"/>
    <w:rsid w:val="0052773A"/>
    <w:rsid w:val="00527AAD"/>
    <w:rsid w:val="00535EF8"/>
    <w:rsid w:val="005474C9"/>
    <w:rsid w:val="00547C3A"/>
    <w:rsid w:val="00551462"/>
    <w:rsid w:val="005528BF"/>
    <w:rsid w:val="005540B3"/>
    <w:rsid w:val="00554620"/>
    <w:rsid w:val="0055517D"/>
    <w:rsid w:val="00556BBC"/>
    <w:rsid w:val="00560142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247"/>
    <w:rsid w:val="00583A1F"/>
    <w:rsid w:val="00585647"/>
    <w:rsid w:val="00585A3D"/>
    <w:rsid w:val="00585C3D"/>
    <w:rsid w:val="00591CC1"/>
    <w:rsid w:val="00597920"/>
    <w:rsid w:val="005A33FD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4BF3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17B5C"/>
    <w:rsid w:val="00620B0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6EA0"/>
    <w:rsid w:val="0066271B"/>
    <w:rsid w:val="006648CD"/>
    <w:rsid w:val="0066624A"/>
    <w:rsid w:val="00673AF6"/>
    <w:rsid w:val="00674BB2"/>
    <w:rsid w:val="00675953"/>
    <w:rsid w:val="006761FD"/>
    <w:rsid w:val="0067699A"/>
    <w:rsid w:val="0068062A"/>
    <w:rsid w:val="00683118"/>
    <w:rsid w:val="00690C9B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3054"/>
    <w:rsid w:val="006C761E"/>
    <w:rsid w:val="006D04D6"/>
    <w:rsid w:val="006D1AF1"/>
    <w:rsid w:val="006D39F3"/>
    <w:rsid w:val="006D415B"/>
    <w:rsid w:val="006D4AC3"/>
    <w:rsid w:val="006E0673"/>
    <w:rsid w:val="006E6423"/>
    <w:rsid w:val="006F05B1"/>
    <w:rsid w:val="006F3315"/>
    <w:rsid w:val="006F52B4"/>
    <w:rsid w:val="00700B29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3EB9"/>
    <w:rsid w:val="00744993"/>
    <w:rsid w:val="00747847"/>
    <w:rsid w:val="00750856"/>
    <w:rsid w:val="00750EBA"/>
    <w:rsid w:val="007603DD"/>
    <w:rsid w:val="007639F5"/>
    <w:rsid w:val="007676DE"/>
    <w:rsid w:val="00767954"/>
    <w:rsid w:val="00767F4A"/>
    <w:rsid w:val="007712CD"/>
    <w:rsid w:val="00771C8D"/>
    <w:rsid w:val="00772936"/>
    <w:rsid w:val="00775397"/>
    <w:rsid w:val="0077662D"/>
    <w:rsid w:val="00777992"/>
    <w:rsid w:val="0078696D"/>
    <w:rsid w:val="0079013C"/>
    <w:rsid w:val="007927F5"/>
    <w:rsid w:val="00796D2C"/>
    <w:rsid w:val="007A2205"/>
    <w:rsid w:val="007A3EDB"/>
    <w:rsid w:val="007B01C4"/>
    <w:rsid w:val="007B1823"/>
    <w:rsid w:val="007B4259"/>
    <w:rsid w:val="007B4C06"/>
    <w:rsid w:val="007B59D8"/>
    <w:rsid w:val="007C488F"/>
    <w:rsid w:val="007C4C5B"/>
    <w:rsid w:val="007D03C6"/>
    <w:rsid w:val="007D0B61"/>
    <w:rsid w:val="007D2A50"/>
    <w:rsid w:val="007D3843"/>
    <w:rsid w:val="007D39C9"/>
    <w:rsid w:val="007D74F4"/>
    <w:rsid w:val="007D7C11"/>
    <w:rsid w:val="007D7FA4"/>
    <w:rsid w:val="007E0636"/>
    <w:rsid w:val="007E2352"/>
    <w:rsid w:val="007F17F0"/>
    <w:rsid w:val="007F1D92"/>
    <w:rsid w:val="007F24B6"/>
    <w:rsid w:val="007F5DF0"/>
    <w:rsid w:val="00801BA6"/>
    <w:rsid w:val="008122E8"/>
    <w:rsid w:val="00813565"/>
    <w:rsid w:val="00815D29"/>
    <w:rsid w:val="00821B57"/>
    <w:rsid w:val="00831FA2"/>
    <w:rsid w:val="00832733"/>
    <w:rsid w:val="008340B6"/>
    <w:rsid w:val="008360F1"/>
    <w:rsid w:val="0083680A"/>
    <w:rsid w:val="0083769E"/>
    <w:rsid w:val="00842499"/>
    <w:rsid w:val="00842E3A"/>
    <w:rsid w:val="008459E3"/>
    <w:rsid w:val="00847E8A"/>
    <w:rsid w:val="00854281"/>
    <w:rsid w:val="00854B7C"/>
    <w:rsid w:val="008574C7"/>
    <w:rsid w:val="0086046C"/>
    <w:rsid w:val="00860CF4"/>
    <w:rsid w:val="008664A2"/>
    <w:rsid w:val="0086776E"/>
    <w:rsid w:val="00871E16"/>
    <w:rsid w:val="008724F3"/>
    <w:rsid w:val="00874365"/>
    <w:rsid w:val="00874A24"/>
    <w:rsid w:val="0087562D"/>
    <w:rsid w:val="00875E5A"/>
    <w:rsid w:val="0087679A"/>
    <w:rsid w:val="00876A58"/>
    <w:rsid w:val="008805AA"/>
    <w:rsid w:val="00881E62"/>
    <w:rsid w:val="00882F66"/>
    <w:rsid w:val="0088310B"/>
    <w:rsid w:val="00883FF4"/>
    <w:rsid w:val="008857BF"/>
    <w:rsid w:val="00886859"/>
    <w:rsid w:val="008914AF"/>
    <w:rsid w:val="00893E96"/>
    <w:rsid w:val="00897BDF"/>
    <w:rsid w:val="008A1E97"/>
    <w:rsid w:val="008A3783"/>
    <w:rsid w:val="008A6041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20C37"/>
    <w:rsid w:val="009221D6"/>
    <w:rsid w:val="00923596"/>
    <w:rsid w:val="009246DD"/>
    <w:rsid w:val="009330C7"/>
    <w:rsid w:val="0093431C"/>
    <w:rsid w:val="00941128"/>
    <w:rsid w:val="00942D93"/>
    <w:rsid w:val="00943CAE"/>
    <w:rsid w:val="009454DE"/>
    <w:rsid w:val="00947939"/>
    <w:rsid w:val="00955B20"/>
    <w:rsid w:val="00955EA0"/>
    <w:rsid w:val="00956EC5"/>
    <w:rsid w:val="00964DE6"/>
    <w:rsid w:val="0096628D"/>
    <w:rsid w:val="009662B2"/>
    <w:rsid w:val="00966747"/>
    <w:rsid w:val="00971485"/>
    <w:rsid w:val="00971D30"/>
    <w:rsid w:val="00980B3C"/>
    <w:rsid w:val="00982FA5"/>
    <w:rsid w:val="0098483C"/>
    <w:rsid w:val="00990253"/>
    <w:rsid w:val="00990DB4"/>
    <w:rsid w:val="0099166D"/>
    <w:rsid w:val="0099330A"/>
    <w:rsid w:val="009944D6"/>
    <w:rsid w:val="009958CB"/>
    <w:rsid w:val="00997740"/>
    <w:rsid w:val="009A0B17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4F82"/>
    <w:rsid w:val="009F6625"/>
    <w:rsid w:val="009F6C42"/>
    <w:rsid w:val="00A023CC"/>
    <w:rsid w:val="00A02BAA"/>
    <w:rsid w:val="00A04A33"/>
    <w:rsid w:val="00A11795"/>
    <w:rsid w:val="00A11AC5"/>
    <w:rsid w:val="00A11DB1"/>
    <w:rsid w:val="00A13318"/>
    <w:rsid w:val="00A15AF4"/>
    <w:rsid w:val="00A174A1"/>
    <w:rsid w:val="00A17E43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396E"/>
    <w:rsid w:val="00A74F4F"/>
    <w:rsid w:val="00A75A23"/>
    <w:rsid w:val="00A76733"/>
    <w:rsid w:val="00A84324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1AFB"/>
    <w:rsid w:val="00AC62CF"/>
    <w:rsid w:val="00AD07E7"/>
    <w:rsid w:val="00AD28CB"/>
    <w:rsid w:val="00AD540E"/>
    <w:rsid w:val="00AD5F97"/>
    <w:rsid w:val="00AE15AA"/>
    <w:rsid w:val="00AE3375"/>
    <w:rsid w:val="00AE5EA7"/>
    <w:rsid w:val="00AE6A54"/>
    <w:rsid w:val="00AE7E0A"/>
    <w:rsid w:val="00AF29A1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241F2"/>
    <w:rsid w:val="00B24642"/>
    <w:rsid w:val="00B2547E"/>
    <w:rsid w:val="00B26304"/>
    <w:rsid w:val="00B31B50"/>
    <w:rsid w:val="00B325B9"/>
    <w:rsid w:val="00B33F7A"/>
    <w:rsid w:val="00B349AD"/>
    <w:rsid w:val="00B353E9"/>
    <w:rsid w:val="00B36274"/>
    <w:rsid w:val="00B36800"/>
    <w:rsid w:val="00B419CF"/>
    <w:rsid w:val="00B51682"/>
    <w:rsid w:val="00B61594"/>
    <w:rsid w:val="00B62C4E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8A"/>
    <w:rsid w:val="00BB38A7"/>
    <w:rsid w:val="00BB3E13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0299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19"/>
    <w:rsid w:val="00C231BE"/>
    <w:rsid w:val="00C243CD"/>
    <w:rsid w:val="00C24770"/>
    <w:rsid w:val="00C2566F"/>
    <w:rsid w:val="00C33D57"/>
    <w:rsid w:val="00C3593E"/>
    <w:rsid w:val="00C3692A"/>
    <w:rsid w:val="00C404AE"/>
    <w:rsid w:val="00C410EF"/>
    <w:rsid w:val="00C43242"/>
    <w:rsid w:val="00C461F9"/>
    <w:rsid w:val="00C47403"/>
    <w:rsid w:val="00C51601"/>
    <w:rsid w:val="00C52FC2"/>
    <w:rsid w:val="00C55C07"/>
    <w:rsid w:val="00C572D7"/>
    <w:rsid w:val="00C61D88"/>
    <w:rsid w:val="00C67F4C"/>
    <w:rsid w:val="00C707A2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4A31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089A"/>
    <w:rsid w:val="00D02160"/>
    <w:rsid w:val="00D0520A"/>
    <w:rsid w:val="00D1518D"/>
    <w:rsid w:val="00D160FA"/>
    <w:rsid w:val="00D23FCF"/>
    <w:rsid w:val="00D2420C"/>
    <w:rsid w:val="00D259D5"/>
    <w:rsid w:val="00D26444"/>
    <w:rsid w:val="00D35B91"/>
    <w:rsid w:val="00D3615C"/>
    <w:rsid w:val="00D37A40"/>
    <w:rsid w:val="00D4191E"/>
    <w:rsid w:val="00D5077F"/>
    <w:rsid w:val="00D51CD2"/>
    <w:rsid w:val="00D5428C"/>
    <w:rsid w:val="00D566BB"/>
    <w:rsid w:val="00D572E2"/>
    <w:rsid w:val="00D6154E"/>
    <w:rsid w:val="00D638B5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0F7B"/>
    <w:rsid w:val="00DB13F1"/>
    <w:rsid w:val="00DB1AAB"/>
    <w:rsid w:val="00DB20A9"/>
    <w:rsid w:val="00DB215F"/>
    <w:rsid w:val="00DB71F1"/>
    <w:rsid w:val="00DC08C8"/>
    <w:rsid w:val="00DC09F0"/>
    <w:rsid w:val="00DC2E36"/>
    <w:rsid w:val="00DC57D6"/>
    <w:rsid w:val="00DC72C7"/>
    <w:rsid w:val="00DD1F91"/>
    <w:rsid w:val="00DD463E"/>
    <w:rsid w:val="00DD4CE3"/>
    <w:rsid w:val="00DD559C"/>
    <w:rsid w:val="00DD613A"/>
    <w:rsid w:val="00DD704B"/>
    <w:rsid w:val="00DD7948"/>
    <w:rsid w:val="00DE0AB9"/>
    <w:rsid w:val="00DE2294"/>
    <w:rsid w:val="00DE46C1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07161"/>
    <w:rsid w:val="00E12CB4"/>
    <w:rsid w:val="00E14FE7"/>
    <w:rsid w:val="00E15081"/>
    <w:rsid w:val="00E171B4"/>
    <w:rsid w:val="00E17E5C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DA2"/>
    <w:rsid w:val="00E82ABC"/>
    <w:rsid w:val="00E8420A"/>
    <w:rsid w:val="00E8745B"/>
    <w:rsid w:val="00E90B4E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E2F09"/>
    <w:rsid w:val="00EF617D"/>
    <w:rsid w:val="00F0122D"/>
    <w:rsid w:val="00F04C4F"/>
    <w:rsid w:val="00F07F9B"/>
    <w:rsid w:val="00F10A57"/>
    <w:rsid w:val="00F1445C"/>
    <w:rsid w:val="00F149EF"/>
    <w:rsid w:val="00F17A3F"/>
    <w:rsid w:val="00F20889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57B8A"/>
    <w:rsid w:val="00F645F8"/>
    <w:rsid w:val="00F65123"/>
    <w:rsid w:val="00F67EB1"/>
    <w:rsid w:val="00F7268E"/>
    <w:rsid w:val="00F75A16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4A1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4FDC"/>
    <w:rsid w:val="00FE6E45"/>
    <w:rsid w:val="00FF2C13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5DA8C6-5FEC-470D-AA4D-261E937C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566F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55EA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5EA0"/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658E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590A24-D523-4A84-8E27-62BEAA642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cp:keywords/>
  <dc:description/>
  <cp:lastModifiedBy>Admin</cp:lastModifiedBy>
  <cp:revision>2</cp:revision>
  <cp:lastPrinted>2025-10-06T09:59:00Z</cp:lastPrinted>
  <dcterms:created xsi:type="dcterms:W3CDTF">2026-10-22T11:24:00Z</dcterms:created>
  <dcterms:modified xsi:type="dcterms:W3CDTF">2026-10-22T11:24:00Z</dcterms:modified>
</cp:coreProperties>
</file>